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076DF06" w14:textId="77777777" w:rsidR="00E5200C" w:rsidRDefault="00E5200C">
      <w:pPr>
        <w:ind w:left="3600" w:firstLine="720"/>
        <w:rPr>
          <w:u w:val="single"/>
        </w:rPr>
      </w:pPr>
      <w:r>
        <w:t>Teacher’s Name:</w:t>
      </w:r>
      <w:r>
        <w:rPr>
          <w:u w:val="single"/>
        </w:rPr>
        <w:tab/>
      </w:r>
      <w:r>
        <w:rPr>
          <w:u w:val="single"/>
        </w:rPr>
        <w:tab/>
      </w:r>
      <w:r>
        <w:t>Class:</w:t>
      </w:r>
      <w:r>
        <w:rPr>
          <w:u w:val="single"/>
        </w:rPr>
        <w:tab/>
      </w:r>
      <w:r>
        <w:rPr>
          <w:u w:val="single"/>
        </w:rPr>
        <w:tab/>
      </w:r>
    </w:p>
    <w:p w14:paraId="4B56DDB1" w14:textId="77777777" w:rsidR="00E5200C" w:rsidRDefault="00E5200C">
      <w:pPr>
        <w:ind w:left="4320" w:right="480"/>
      </w:pPr>
      <w:r>
        <w:t>Your Name:</w:t>
      </w:r>
      <w:r>
        <w:rPr>
          <w:u w:val="single"/>
        </w:rPr>
        <w:tab/>
      </w:r>
      <w:r>
        <w:rPr>
          <w:u w:val="single"/>
        </w:rPr>
        <w:tab/>
      </w:r>
      <w:r>
        <w:rPr>
          <w:u w:val="single"/>
        </w:rPr>
        <w:tab/>
      </w:r>
      <w:r>
        <w:rPr>
          <w:u w:val="single"/>
        </w:rPr>
        <w:tab/>
      </w:r>
    </w:p>
    <w:p w14:paraId="5E83BA72" w14:textId="77777777" w:rsidR="00E5200C" w:rsidRDefault="00E5200C">
      <w:pPr>
        <w:ind w:left="4320" w:right="480"/>
        <w:rPr>
          <w:u w:val="single"/>
        </w:rPr>
      </w:pPr>
      <w:r>
        <w:t>Today’s Date:</w:t>
      </w:r>
      <w:r>
        <w:tab/>
      </w:r>
      <w:r>
        <w:rPr>
          <w:u w:val="single"/>
        </w:rPr>
        <w:tab/>
        <w:t xml:space="preserve">                </w:t>
      </w:r>
      <w:r>
        <w:rPr>
          <w:u w:val="single"/>
        </w:rPr>
        <w:tab/>
        <w:t xml:space="preserve">    </w:t>
      </w:r>
    </w:p>
    <w:p w14:paraId="7E949DDF" w14:textId="77777777" w:rsidR="00E5200C" w:rsidRDefault="00E5200C">
      <w:pPr>
        <w:ind w:left="4320" w:right="480"/>
      </w:pPr>
      <w:r>
        <w:t xml:space="preserve"> </w:t>
      </w:r>
    </w:p>
    <w:tbl>
      <w:tblPr>
        <w:tblStyle w:val="TableGridLight"/>
        <w:tblW w:w="0" w:type="auto"/>
        <w:tblLook w:val="0020" w:firstRow="1" w:lastRow="0" w:firstColumn="0" w:lastColumn="0" w:noHBand="0" w:noVBand="0"/>
      </w:tblPr>
      <w:tblGrid>
        <w:gridCol w:w="8630"/>
      </w:tblGrid>
      <w:tr w:rsidR="00E5200C" w14:paraId="7C345AB8" w14:textId="77777777" w:rsidTr="00216398">
        <w:tc>
          <w:tcPr>
            <w:tcW w:w="0" w:type="auto"/>
          </w:tcPr>
          <w:p w14:paraId="26797AE2" w14:textId="77777777" w:rsidR="00E5200C" w:rsidRDefault="00E5200C">
            <w:pPr>
              <w:rPr>
                <w:b/>
              </w:rPr>
            </w:pPr>
            <w:r>
              <w:rPr>
                <w:b/>
              </w:rPr>
              <w:t xml:space="preserve">Total Points Possible: </w:t>
            </w:r>
            <w:r w:rsidR="007023E1" w:rsidRPr="007023E1">
              <w:t>23</w:t>
            </w:r>
          </w:p>
          <w:p w14:paraId="1D6C0825" w14:textId="77777777" w:rsidR="00E5200C" w:rsidRDefault="00E5200C">
            <w:pPr>
              <w:rPr>
                <w:b/>
              </w:rPr>
            </w:pPr>
            <w:r>
              <w:rPr>
                <w:b/>
              </w:rPr>
              <w:t>Subtitles:</w:t>
            </w:r>
            <w:r w:rsidR="0065723D">
              <w:rPr>
                <w:b/>
              </w:rPr>
              <w:t xml:space="preserve"> -</w:t>
            </w:r>
          </w:p>
          <w:p w14:paraId="54813753" w14:textId="77777777" w:rsidR="00E5200C" w:rsidRDefault="00E5200C">
            <w:pPr>
              <w:rPr>
                <w:b/>
              </w:rPr>
            </w:pPr>
            <w:r>
              <w:rPr>
                <w:b/>
              </w:rPr>
              <w:t>Running Time:</w:t>
            </w:r>
            <w:r>
              <w:rPr>
                <w:bCs/>
              </w:rPr>
              <w:t xml:space="preserve"> 1hr 18 mins</w:t>
            </w:r>
          </w:p>
        </w:tc>
      </w:tr>
      <w:tr w:rsidR="00E5200C" w14:paraId="4D143298" w14:textId="77777777" w:rsidTr="00216398">
        <w:tc>
          <w:tcPr>
            <w:tcW w:w="0" w:type="auto"/>
          </w:tcPr>
          <w:p w14:paraId="7F893070" w14:textId="77777777" w:rsidR="00E5200C" w:rsidRDefault="00E5200C" w:rsidP="000C11DB">
            <w:pPr>
              <w:jc w:val="center"/>
              <w:rPr>
                <w:b/>
                <w:u w:val="single"/>
              </w:rPr>
            </w:pPr>
            <w:r>
              <w:rPr>
                <w:b/>
                <w:u w:val="single"/>
              </w:rPr>
              <w:t>Christmas Carol</w:t>
            </w:r>
            <w:r w:rsidR="000C11DB">
              <w:rPr>
                <w:b/>
                <w:u w:val="single"/>
              </w:rPr>
              <w:t xml:space="preserve">: </w:t>
            </w:r>
            <w:r>
              <w:rPr>
                <w:b/>
                <w:u w:val="single"/>
              </w:rPr>
              <w:t>The Movie</w:t>
            </w:r>
          </w:p>
        </w:tc>
      </w:tr>
      <w:tr w:rsidR="00E5200C" w14:paraId="7FB9ACF1" w14:textId="77777777" w:rsidTr="00216398">
        <w:tc>
          <w:tcPr>
            <w:tcW w:w="0" w:type="auto"/>
          </w:tcPr>
          <w:p w14:paraId="1AE5DF71" w14:textId="1FA951FE" w:rsidR="00E5200C" w:rsidRDefault="00216398">
            <w:pPr>
              <w:jc w:val="center"/>
              <w:rPr>
                <w:b/>
              </w:rPr>
            </w:pPr>
            <w:r>
              <w:rPr>
                <w:b/>
              </w:rPr>
              <w:t>Quiz</w:t>
            </w:r>
            <w:bookmarkStart w:id="0" w:name="_GoBack"/>
            <w:bookmarkEnd w:id="0"/>
          </w:p>
        </w:tc>
      </w:tr>
      <w:tr w:rsidR="00E5200C" w14:paraId="3D6386ED" w14:textId="77777777" w:rsidTr="00216398">
        <w:tc>
          <w:tcPr>
            <w:tcW w:w="0" w:type="auto"/>
          </w:tcPr>
          <w:p w14:paraId="112C90EA" w14:textId="77777777" w:rsidR="00E5200C" w:rsidRDefault="00E5200C">
            <w:r>
              <w:t xml:space="preserve">Instructions: </w:t>
            </w:r>
          </w:p>
          <w:p w14:paraId="75C0221E" w14:textId="77777777" w:rsidR="00E5200C" w:rsidRDefault="00E5200C">
            <w:pPr>
              <w:numPr>
                <w:ilvl w:val="0"/>
                <w:numId w:val="1"/>
              </w:numPr>
            </w:pPr>
            <w:r>
              <w:t>Print out these questions and obtain a copy of the DVD from the LSC service desk.</w:t>
            </w:r>
          </w:p>
          <w:p w14:paraId="66E9D32E" w14:textId="77777777" w:rsidR="00E5200C" w:rsidRDefault="00E5200C">
            <w:pPr>
              <w:numPr>
                <w:ilvl w:val="0"/>
                <w:numId w:val="1"/>
              </w:numPr>
            </w:pPr>
            <w:r>
              <w:t xml:space="preserve">Watch the video and write the answers to the questions on the answer sheet. </w:t>
            </w:r>
          </w:p>
          <w:p w14:paraId="33577656" w14:textId="77777777" w:rsidR="00E5200C" w:rsidRDefault="00E5200C">
            <w:pPr>
              <w:numPr>
                <w:ilvl w:val="0"/>
                <w:numId w:val="1"/>
              </w:numPr>
            </w:pPr>
            <w:r>
              <w:rPr>
                <w:b/>
              </w:rPr>
              <w:t>WHEN YOU COMPLETE THIS QUIZ PLEASE RETURN THE COMPLETED ANSWER SHEET TO THE LSC SERVICE DESK.</w:t>
            </w:r>
          </w:p>
        </w:tc>
      </w:tr>
      <w:tr w:rsidR="00E5200C" w14:paraId="40290F95" w14:textId="77777777" w:rsidTr="00216398">
        <w:tc>
          <w:tcPr>
            <w:tcW w:w="0" w:type="auto"/>
          </w:tcPr>
          <w:p w14:paraId="2E3C0917" w14:textId="77777777" w:rsidR="00E5200C" w:rsidRDefault="00E5200C">
            <w:pPr>
              <w:rPr>
                <w:b/>
              </w:rPr>
            </w:pPr>
            <w:r>
              <w:rPr>
                <w:b/>
                <w:bCs/>
              </w:rPr>
              <w:t>Summary:</w:t>
            </w:r>
            <w:r>
              <w:t xml:space="preserve"> </w:t>
            </w:r>
            <w:r>
              <w:rPr>
                <w:b/>
              </w:rPr>
              <w:t xml:space="preserve"> </w:t>
            </w:r>
          </w:p>
          <w:p w14:paraId="50358CC6" w14:textId="77777777" w:rsidR="00E5200C" w:rsidRDefault="00E5200C">
            <w:r>
              <w:t>Though London awaits the joyful arrival of Christmas, miserly Ebenezer Scrooge thinks it's all humbug, berating his faithful clerk and cheerful nephew for their view. Later, Scrooge encounters the ghost of his late business partner, who warns that three spirits will visit him this night. The ghosts take Scrooge on a journey through his past, present and future in the hope of transforming his bitterness.</w:t>
            </w:r>
          </w:p>
          <w:p w14:paraId="31666478" w14:textId="77777777" w:rsidR="00E5200C" w:rsidRDefault="00E5200C">
            <w:hyperlink r:id="rId7" w:history="1">
              <w:r>
                <w:rPr>
                  <w:rStyle w:val="Hyperlink"/>
                </w:rPr>
                <w:t>https://www.google.com/?gws_rd=ssl#q=christmas+carol+the+movie+summary</w:t>
              </w:r>
            </w:hyperlink>
          </w:p>
        </w:tc>
      </w:tr>
      <w:tr w:rsidR="00E5200C" w14:paraId="48E86F59" w14:textId="77777777" w:rsidTr="00216398">
        <w:tc>
          <w:tcPr>
            <w:tcW w:w="0" w:type="auto"/>
          </w:tcPr>
          <w:p w14:paraId="0247A59E" w14:textId="77777777" w:rsidR="00E5200C" w:rsidRDefault="00E5200C">
            <w:r>
              <w:t xml:space="preserve">Vocabulary:  </w:t>
            </w:r>
          </w:p>
          <w:p w14:paraId="11A953C0" w14:textId="77777777" w:rsidR="00E5200C" w:rsidRPr="0065723D" w:rsidRDefault="00E5200C">
            <w:pPr>
              <w:numPr>
                <w:ilvl w:val="0"/>
                <w:numId w:val="2"/>
              </w:numPr>
            </w:pPr>
            <w:r w:rsidRPr="0065723D">
              <w:rPr>
                <w:b/>
                <w:u w:val="single"/>
              </w:rPr>
              <w:t>Associate</w:t>
            </w:r>
            <w:r w:rsidRPr="0065723D">
              <w:t xml:space="preserve"> (</w:t>
            </w:r>
            <w:r w:rsidR="0065723D">
              <w:t>noun): a</w:t>
            </w:r>
            <w:r w:rsidRPr="0065723D">
              <w:t xml:space="preserve"> person who you work with</w:t>
            </w:r>
          </w:p>
          <w:p w14:paraId="27FEACD1" w14:textId="77777777" w:rsidR="00E5200C" w:rsidRPr="0065723D" w:rsidRDefault="00E5200C" w:rsidP="0065723D">
            <w:pPr>
              <w:ind w:left="1260"/>
              <w:rPr>
                <w:i/>
              </w:rPr>
            </w:pPr>
            <w:r w:rsidRPr="0065723D">
              <w:rPr>
                <w:i/>
              </w:rPr>
              <w:t>Ex</w:t>
            </w:r>
            <w:r w:rsidR="0065723D" w:rsidRPr="0065723D">
              <w:rPr>
                <w:i/>
              </w:rPr>
              <w:t>)</w:t>
            </w:r>
            <w:r w:rsidRPr="0065723D">
              <w:rPr>
                <w:i/>
              </w:rPr>
              <w:t xml:space="preserve"> Sally's business </w:t>
            </w:r>
            <w:r w:rsidRPr="0065723D">
              <w:rPr>
                <w:b/>
                <w:i/>
              </w:rPr>
              <w:t>associates</w:t>
            </w:r>
            <w:r w:rsidRPr="0065723D">
              <w:rPr>
                <w:i/>
              </w:rPr>
              <w:t xml:space="preserve"> respected her because she was hardworking.</w:t>
            </w:r>
          </w:p>
          <w:p w14:paraId="7038A404" w14:textId="77777777" w:rsidR="00E5200C" w:rsidRPr="0065723D" w:rsidRDefault="00E5200C">
            <w:pPr>
              <w:numPr>
                <w:ilvl w:val="0"/>
                <w:numId w:val="2"/>
              </w:numPr>
            </w:pPr>
            <w:r w:rsidRPr="0065723D">
              <w:rPr>
                <w:b/>
                <w:u w:val="single"/>
              </w:rPr>
              <w:t>Debt</w:t>
            </w:r>
            <w:r w:rsidR="0065723D">
              <w:t xml:space="preserve"> (noun): a</w:t>
            </w:r>
            <w:r w:rsidRPr="0065723D">
              <w:t>n amount of money that you owe a person, bank or company</w:t>
            </w:r>
          </w:p>
          <w:p w14:paraId="47F92257" w14:textId="77777777" w:rsidR="00E5200C" w:rsidRPr="0065723D" w:rsidRDefault="00E5200C" w:rsidP="0065723D">
            <w:pPr>
              <w:ind w:left="1260"/>
              <w:rPr>
                <w:i/>
              </w:rPr>
            </w:pPr>
            <w:r w:rsidRPr="0065723D">
              <w:rPr>
                <w:i/>
              </w:rPr>
              <w:t>Ex</w:t>
            </w:r>
            <w:r w:rsidR="0065723D">
              <w:rPr>
                <w:i/>
              </w:rPr>
              <w:t>)</w:t>
            </w:r>
            <w:r w:rsidRPr="0065723D">
              <w:rPr>
                <w:i/>
              </w:rPr>
              <w:t xml:space="preserve"> I need to pay my </w:t>
            </w:r>
            <w:r w:rsidRPr="0065723D">
              <w:rPr>
                <w:b/>
                <w:i/>
              </w:rPr>
              <w:t>debts</w:t>
            </w:r>
            <w:r w:rsidRPr="0065723D">
              <w:rPr>
                <w:i/>
              </w:rPr>
              <w:t xml:space="preserve"> to the bank.</w:t>
            </w:r>
          </w:p>
          <w:p w14:paraId="3BA74B3B" w14:textId="77777777" w:rsidR="00E5200C" w:rsidRPr="0065723D" w:rsidRDefault="00E5200C">
            <w:pPr>
              <w:numPr>
                <w:ilvl w:val="0"/>
                <w:numId w:val="2"/>
              </w:numPr>
            </w:pPr>
            <w:r w:rsidRPr="0065723D">
              <w:rPr>
                <w:b/>
                <w:u w:val="single"/>
              </w:rPr>
              <w:t xml:space="preserve">Mean </w:t>
            </w:r>
            <w:r w:rsidR="0065723D">
              <w:t>(adjective): u</w:t>
            </w:r>
            <w:r w:rsidRPr="0065723D">
              <w:t>nkind, cruel</w:t>
            </w:r>
          </w:p>
          <w:p w14:paraId="1BFDF84B" w14:textId="77777777" w:rsidR="00E5200C" w:rsidRPr="0065723D" w:rsidRDefault="00E5200C" w:rsidP="0065723D">
            <w:pPr>
              <w:ind w:left="1260"/>
              <w:rPr>
                <w:i/>
              </w:rPr>
            </w:pPr>
            <w:r w:rsidRPr="0065723D">
              <w:rPr>
                <w:i/>
              </w:rPr>
              <w:t>Ex</w:t>
            </w:r>
            <w:r w:rsidR="0065723D">
              <w:rPr>
                <w:i/>
              </w:rPr>
              <w:t>)</w:t>
            </w:r>
            <w:r w:rsidRPr="0065723D">
              <w:rPr>
                <w:i/>
              </w:rPr>
              <w:t xml:space="preserve"> My boss is a </w:t>
            </w:r>
            <w:r w:rsidRPr="0065723D">
              <w:rPr>
                <w:b/>
                <w:i/>
              </w:rPr>
              <w:t>mean</w:t>
            </w:r>
            <w:r w:rsidRPr="0065723D">
              <w:rPr>
                <w:i/>
              </w:rPr>
              <w:t xml:space="preserve"> old man. He treats everyone badly.</w:t>
            </w:r>
          </w:p>
          <w:p w14:paraId="792B1143" w14:textId="77777777" w:rsidR="00E5200C" w:rsidRPr="0065723D" w:rsidRDefault="00E5200C">
            <w:pPr>
              <w:numPr>
                <w:ilvl w:val="0"/>
                <w:numId w:val="2"/>
              </w:numPr>
            </w:pPr>
            <w:r w:rsidRPr="0065723D">
              <w:rPr>
                <w:b/>
                <w:u w:val="single"/>
              </w:rPr>
              <w:t>Haunt</w:t>
            </w:r>
            <w:r w:rsidR="0065723D">
              <w:t xml:space="preserve"> (verb): w</w:t>
            </w:r>
            <w:r w:rsidRPr="0065723D">
              <w:t>hen a ghost visits a place or person</w:t>
            </w:r>
          </w:p>
          <w:p w14:paraId="04422424" w14:textId="77777777" w:rsidR="00E5200C" w:rsidRPr="0065723D" w:rsidRDefault="00E5200C" w:rsidP="0065723D">
            <w:pPr>
              <w:ind w:left="1260"/>
              <w:rPr>
                <w:i/>
              </w:rPr>
            </w:pPr>
            <w:r w:rsidRPr="0065723D">
              <w:rPr>
                <w:i/>
              </w:rPr>
              <w:t>Ex</w:t>
            </w:r>
            <w:r w:rsidR="0065723D">
              <w:rPr>
                <w:i/>
              </w:rPr>
              <w:t>)</w:t>
            </w:r>
            <w:r w:rsidRPr="0065723D">
              <w:rPr>
                <w:i/>
              </w:rPr>
              <w:t xml:space="preserve"> Ghosts </w:t>
            </w:r>
            <w:r w:rsidRPr="0065723D">
              <w:rPr>
                <w:b/>
                <w:i/>
              </w:rPr>
              <w:t>haunted</w:t>
            </w:r>
            <w:r w:rsidRPr="0065723D">
              <w:rPr>
                <w:i/>
              </w:rPr>
              <w:t xml:space="preserve"> the lonely house on the mountain.</w:t>
            </w:r>
          </w:p>
          <w:p w14:paraId="787122A9" w14:textId="77777777" w:rsidR="00E5200C" w:rsidRPr="0065723D" w:rsidRDefault="00E5200C">
            <w:pPr>
              <w:numPr>
                <w:ilvl w:val="0"/>
                <w:numId w:val="2"/>
              </w:numPr>
            </w:pPr>
            <w:r w:rsidRPr="0065723D">
              <w:rPr>
                <w:b/>
                <w:u w:val="single"/>
              </w:rPr>
              <w:t>Harsh</w:t>
            </w:r>
            <w:r w:rsidR="0065723D">
              <w:t xml:space="preserve"> (adjective): s</w:t>
            </w:r>
            <w:r w:rsidRPr="0065723D">
              <w:t>trongly negative, unkind</w:t>
            </w:r>
          </w:p>
          <w:p w14:paraId="274BA655" w14:textId="77777777" w:rsidR="00E5200C" w:rsidRPr="0065723D" w:rsidRDefault="00E5200C" w:rsidP="0065723D">
            <w:pPr>
              <w:ind w:left="1260"/>
              <w:rPr>
                <w:i/>
              </w:rPr>
            </w:pPr>
            <w:r w:rsidRPr="0065723D">
              <w:rPr>
                <w:i/>
              </w:rPr>
              <w:t>Ex</w:t>
            </w:r>
            <w:r w:rsidR="0065723D">
              <w:rPr>
                <w:i/>
              </w:rPr>
              <w:t>)</w:t>
            </w:r>
            <w:r w:rsidRPr="0065723D">
              <w:rPr>
                <w:i/>
              </w:rPr>
              <w:t xml:space="preserve"> He spoke </w:t>
            </w:r>
            <w:r w:rsidRPr="0065723D">
              <w:rPr>
                <w:b/>
                <w:i/>
              </w:rPr>
              <w:t>harsh</w:t>
            </w:r>
            <w:r w:rsidRPr="0065723D">
              <w:rPr>
                <w:i/>
              </w:rPr>
              <w:t xml:space="preserve"> words to his sons.</w:t>
            </w:r>
          </w:p>
          <w:p w14:paraId="1C38C4F3" w14:textId="77777777" w:rsidR="00E5200C" w:rsidRDefault="00E5200C">
            <w:pPr>
              <w:rPr>
                <w:i/>
              </w:rPr>
            </w:pPr>
            <w:hyperlink r:id="rId8" w:history="1">
              <w:r>
                <w:rPr>
                  <w:rStyle w:val="Hyperlink"/>
                  <w:i/>
                </w:rPr>
                <w:t>http://learnersdictionary.com/</w:t>
              </w:r>
            </w:hyperlink>
          </w:p>
        </w:tc>
      </w:tr>
      <w:tr w:rsidR="00E5200C" w14:paraId="033C9D3A" w14:textId="77777777" w:rsidTr="00216398">
        <w:tc>
          <w:tcPr>
            <w:tcW w:w="0" w:type="auto"/>
          </w:tcPr>
          <w:p w14:paraId="180497B4" w14:textId="77777777" w:rsidR="00E5200C" w:rsidRDefault="00E5200C">
            <w:pPr>
              <w:rPr>
                <w:u w:val="single"/>
              </w:rPr>
            </w:pPr>
            <w:r>
              <w:rPr>
                <w:u w:val="single"/>
              </w:rPr>
              <w:t>Questions to Answer:</w:t>
            </w:r>
          </w:p>
        </w:tc>
      </w:tr>
      <w:tr w:rsidR="00E5200C" w14:paraId="4070B3BA" w14:textId="77777777" w:rsidTr="00216398">
        <w:trPr>
          <w:trHeight w:val="305"/>
        </w:trPr>
        <w:tc>
          <w:tcPr>
            <w:tcW w:w="0" w:type="auto"/>
          </w:tcPr>
          <w:p w14:paraId="47685C76" w14:textId="77777777" w:rsidR="00E5200C" w:rsidRDefault="00E5200C">
            <w:pPr>
              <w:pStyle w:val="ListParagraph"/>
              <w:numPr>
                <w:ilvl w:val="0"/>
                <w:numId w:val="3"/>
              </w:numPr>
            </w:pPr>
            <w:r>
              <w:t>Who was Marley to Scrooge? (Choose 2)</w:t>
            </w:r>
          </w:p>
          <w:p w14:paraId="09B00306" w14:textId="77777777" w:rsidR="00E5200C" w:rsidRDefault="00E5200C">
            <w:pPr>
              <w:pStyle w:val="ListParagraph"/>
              <w:ind w:left="360"/>
            </w:pPr>
            <w:r>
              <w:t>A. His associate B. His lover C.</w:t>
            </w:r>
            <w:r w:rsidR="0065723D">
              <w:t xml:space="preserve"> </w:t>
            </w:r>
            <w:r>
              <w:t>His loyal friend</w:t>
            </w:r>
          </w:p>
        </w:tc>
      </w:tr>
      <w:tr w:rsidR="00E5200C" w14:paraId="2414C732" w14:textId="77777777" w:rsidTr="00216398">
        <w:tc>
          <w:tcPr>
            <w:tcW w:w="0" w:type="auto"/>
          </w:tcPr>
          <w:p w14:paraId="3EABC967" w14:textId="77777777" w:rsidR="00E5200C" w:rsidRDefault="00E5200C">
            <w:pPr>
              <w:rPr>
                <w:b/>
              </w:rPr>
            </w:pPr>
            <w:r>
              <w:t>Answer the question here</w:t>
            </w:r>
            <w:r>
              <w:rPr>
                <w:b/>
              </w:rPr>
              <w:t xml:space="preserve">: </w:t>
            </w:r>
          </w:p>
          <w:p w14:paraId="5F5A3E4C" w14:textId="77777777" w:rsidR="00E5200C" w:rsidRDefault="00E5200C" w:rsidP="000D328A">
            <w:pPr>
              <w:rPr>
                <w:b/>
              </w:rPr>
            </w:pPr>
          </w:p>
        </w:tc>
      </w:tr>
      <w:tr w:rsidR="00E5200C" w14:paraId="19FB97B4" w14:textId="77777777" w:rsidTr="00216398">
        <w:tc>
          <w:tcPr>
            <w:tcW w:w="0" w:type="auto"/>
          </w:tcPr>
          <w:p w14:paraId="4C2A9DFC" w14:textId="77777777" w:rsidR="00E5200C" w:rsidRDefault="00E5200C">
            <w:pPr>
              <w:numPr>
                <w:ilvl w:val="0"/>
                <w:numId w:val="3"/>
              </w:numPr>
            </w:pPr>
            <w:r>
              <w:t>Why were men being taken to prison?</w:t>
            </w:r>
          </w:p>
        </w:tc>
      </w:tr>
      <w:tr w:rsidR="00E5200C" w14:paraId="49741633" w14:textId="77777777" w:rsidTr="00216398">
        <w:tc>
          <w:tcPr>
            <w:tcW w:w="0" w:type="auto"/>
          </w:tcPr>
          <w:p w14:paraId="63F78EFC" w14:textId="77777777" w:rsidR="00E5200C" w:rsidRDefault="00E5200C">
            <w:pPr>
              <w:rPr>
                <w:b/>
              </w:rPr>
            </w:pPr>
            <w:r>
              <w:t>Answer the question here</w:t>
            </w:r>
            <w:r>
              <w:rPr>
                <w:b/>
              </w:rPr>
              <w:t xml:space="preserve">: </w:t>
            </w:r>
          </w:p>
          <w:p w14:paraId="2B353509" w14:textId="77777777" w:rsidR="00E5200C" w:rsidRDefault="00E5200C" w:rsidP="000D328A">
            <w:pPr>
              <w:rPr>
                <w:b/>
              </w:rPr>
            </w:pPr>
          </w:p>
          <w:p w14:paraId="33406BCB" w14:textId="77777777" w:rsidR="000D328A" w:rsidRDefault="000D328A" w:rsidP="000D328A">
            <w:pPr>
              <w:rPr>
                <w:b/>
              </w:rPr>
            </w:pPr>
          </w:p>
        </w:tc>
      </w:tr>
      <w:tr w:rsidR="00E5200C" w14:paraId="462299A4" w14:textId="77777777" w:rsidTr="00216398">
        <w:tc>
          <w:tcPr>
            <w:tcW w:w="0" w:type="auto"/>
          </w:tcPr>
          <w:p w14:paraId="05847900" w14:textId="77777777" w:rsidR="00E5200C" w:rsidRDefault="00E5200C">
            <w:pPr>
              <w:numPr>
                <w:ilvl w:val="0"/>
                <w:numId w:val="3"/>
              </w:numPr>
            </w:pPr>
            <w:r>
              <w:t>How did Doctor Lambert describe Scrooge?</w:t>
            </w:r>
          </w:p>
        </w:tc>
      </w:tr>
      <w:tr w:rsidR="00E5200C" w14:paraId="70425D3C" w14:textId="77777777" w:rsidTr="00216398">
        <w:tc>
          <w:tcPr>
            <w:tcW w:w="0" w:type="auto"/>
          </w:tcPr>
          <w:p w14:paraId="386CFB99" w14:textId="77777777" w:rsidR="00E5200C" w:rsidRDefault="00E5200C">
            <w:pPr>
              <w:rPr>
                <w:b/>
              </w:rPr>
            </w:pPr>
            <w:r>
              <w:t>Answer the question here</w:t>
            </w:r>
            <w:r>
              <w:rPr>
                <w:b/>
              </w:rPr>
              <w:t xml:space="preserve">: </w:t>
            </w:r>
          </w:p>
          <w:p w14:paraId="47FD0050" w14:textId="77777777" w:rsidR="00E5200C" w:rsidRDefault="00E5200C">
            <w:pPr>
              <w:rPr>
                <w:b/>
              </w:rPr>
            </w:pPr>
          </w:p>
          <w:p w14:paraId="5001CDD6" w14:textId="77777777" w:rsidR="00E5200C" w:rsidRDefault="00E5200C">
            <w:pPr>
              <w:rPr>
                <w:b/>
              </w:rPr>
            </w:pPr>
          </w:p>
        </w:tc>
      </w:tr>
      <w:tr w:rsidR="00E5200C" w14:paraId="3B6DFD94" w14:textId="77777777" w:rsidTr="00216398">
        <w:tc>
          <w:tcPr>
            <w:tcW w:w="0" w:type="auto"/>
          </w:tcPr>
          <w:p w14:paraId="3CFFC67A" w14:textId="77777777" w:rsidR="00E5200C" w:rsidRDefault="00E5200C">
            <w:pPr>
              <w:pStyle w:val="ListParagraph"/>
              <w:numPr>
                <w:ilvl w:val="0"/>
                <w:numId w:val="3"/>
              </w:numPr>
            </w:pPr>
            <w:r>
              <w:lastRenderedPageBreak/>
              <w:t>How did Scrooge feel about Christmas?</w:t>
            </w:r>
          </w:p>
        </w:tc>
      </w:tr>
      <w:tr w:rsidR="00E5200C" w14:paraId="77EC3629" w14:textId="77777777" w:rsidTr="00216398">
        <w:tc>
          <w:tcPr>
            <w:tcW w:w="0" w:type="auto"/>
          </w:tcPr>
          <w:p w14:paraId="05A5E6A5" w14:textId="77777777" w:rsidR="00E5200C" w:rsidRDefault="00E5200C">
            <w:pPr>
              <w:rPr>
                <w:b/>
              </w:rPr>
            </w:pPr>
            <w:r>
              <w:t>Answer the question here</w:t>
            </w:r>
            <w:r>
              <w:rPr>
                <w:b/>
              </w:rPr>
              <w:t xml:space="preserve">: </w:t>
            </w:r>
          </w:p>
          <w:p w14:paraId="488DED2E" w14:textId="77777777" w:rsidR="00E5200C" w:rsidRDefault="00E5200C">
            <w:pPr>
              <w:rPr>
                <w:b/>
              </w:rPr>
            </w:pPr>
          </w:p>
          <w:p w14:paraId="07D0E21E" w14:textId="77777777" w:rsidR="000D328A" w:rsidRDefault="000D328A">
            <w:pPr>
              <w:rPr>
                <w:b/>
              </w:rPr>
            </w:pPr>
          </w:p>
          <w:p w14:paraId="737F5BA8" w14:textId="77777777" w:rsidR="000D328A" w:rsidRDefault="000D328A">
            <w:pPr>
              <w:rPr>
                <w:b/>
              </w:rPr>
            </w:pPr>
          </w:p>
        </w:tc>
      </w:tr>
      <w:tr w:rsidR="00E5200C" w14:paraId="1F4A62A8" w14:textId="77777777" w:rsidTr="00216398">
        <w:tc>
          <w:tcPr>
            <w:tcW w:w="0" w:type="auto"/>
          </w:tcPr>
          <w:p w14:paraId="3BE6C618" w14:textId="77777777" w:rsidR="00E5200C" w:rsidRDefault="00E5200C">
            <w:pPr>
              <w:pStyle w:val="ListParagraph"/>
              <w:numPr>
                <w:ilvl w:val="0"/>
                <w:numId w:val="3"/>
              </w:numPr>
            </w:pPr>
            <w:r>
              <w:t>What did Scrooge do to the carol singers?</w:t>
            </w:r>
            <w:r w:rsidR="0065723D">
              <w:t xml:space="preserve"> Why do you think he did that? Give 2 reasons. (2 points)</w:t>
            </w:r>
          </w:p>
        </w:tc>
      </w:tr>
      <w:tr w:rsidR="00E5200C" w14:paraId="7333BFCF" w14:textId="77777777" w:rsidTr="00216398">
        <w:tc>
          <w:tcPr>
            <w:tcW w:w="0" w:type="auto"/>
          </w:tcPr>
          <w:p w14:paraId="03B79C01" w14:textId="77777777" w:rsidR="00E5200C" w:rsidRDefault="00E5200C">
            <w:pPr>
              <w:rPr>
                <w:b/>
              </w:rPr>
            </w:pPr>
            <w:r>
              <w:t>Answer the question here</w:t>
            </w:r>
            <w:r>
              <w:rPr>
                <w:b/>
              </w:rPr>
              <w:t xml:space="preserve">: </w:t>
            </w:r>
          </w:p>
          <w:p w14:paraId="35E88517" w14:textId="77777777" w:rsidR="00E5200C" w:rsidRDefault="00E5200C">
            <w:pPr>
              <w:rPr>
                <w:b/>
              </w:rPr>
            </w:pPr>
          </w:p>
          <w:p w14:paraId="34469C12" w14:textId="77777777" w:rsidR="000D328A" w:rsidRDefault="000D328A">
            <w:pPr>
              <w:rPr>
                <w:b/>
              </w:rPr>
            </w:pPr>
          </w:p>
          <w:p w14:paraId="13DE3AC7" w14:textId="77777777" w:rsidR="000D328A" w:rsidRDefault="000D328A">
            <w:pPr>
              <w:rPr>
                <w:b/>
              </w:rPr>
            </w:pPr>
          </w:p>
          <w:p w14:paraId="4F81AEC5" w14:textId="77777777" w:rsidR="000D328A" w:rsidRDefault="000D328A">
            <w:pPr>
              <w:rPr>
                <w:b/>
              </w:rPr>
            </w:pPr>
          </w:p>
          <w:p w14:paraId="3D1AAA89" w14:textId="77777777" w:rsidR="000D328A" w:rsidRDefault="000D328A">
            <w:pPr>
              <w:rPr>
                <w:b/>
              </w:rPr>
            </w:pPr>
          </w:p>
          <w:p w14:paraId="430D23FC" w14:textId="77777777" w:rsidR="000D328A" w:rsidRDefault="000D328A">
            <w:pPr>
              <w:rPr>
                <w:b/>
              </w:rPr>
            </w:pPr>
          </w:p>
          <w:p w14:paraId="6A2A48B2" w14:textId="77777777" w:rsidR="000D328A" w:rsidRDefault="000D328A">
            <w:pPr>
              <w:rPr>
                <w:b/>
              </w:rPr>
            </w:pPr>
          </w:p>
        </w:tc>
      </w:tr>
      <w:tr w:rsidR="00E5200C" w14:paraId="2A0659FB" w14:textId="77777777" w:rsidTr="00216398">
        <w:tc>
          <w:tcPr>
            <w:tcW w:w="0" w:type="auto"/>
          </w:tcPr>
          <w:p w14:paraId="23525EAA" w14:textId="77777777" w:rsidR="00E5200C" w:rsidRDefault="00E5200C" w:rsidP="0065723D">
            <w:pPr>
              <w:numPr>
                <w:ilvl w:val="0"/>
                <w:numId w:val="3"/>
              </w:numPr>
            </w:pPr>
            <w:r>
              <w:t>Wa</w:t>
            </w:r>
            <w:r w:rsidR="0065723D">
              <w:t>s Scrooge mean all the time? How can you tell?</w:t>
            </w:r>
          </w:p>
        </w:tc>
      </w:tr>
      <w:tr w:rsidR="00E5200C" w14:paraId="75071DE4" w14:textId="77777777" w:rsidTr="00216398">
        <w:tc>
          <w:tcPr>
            <w:tcW w:w="0" w:type="auto"/>
          </w:tcPr>
          <w:p w14:paraId="50B6AAD4" w14:textId="77777777" w:rsidR="00E5200C" w:rsidRDefault="00E5200C">
            <w:pPr>
              <w:rPr>
                <w:b/>
              </w:rPr>
            </w:pPr>
            <w:r>
              <w:t>Answer the question here</w:t>
            </w:r>
            <w:r>
              <w:rPr>
                <w:b/>
              </w:rPr>
              <w:t xml:space="preserve">: </w:t>
            </w:r>
          </w:p>
          <w:p w14:paraId="0AC46D25" w14:textId="77777777" w:rsidR="00E5200C" w:rsidRDefault="00E5200C">
            <w:pPr>
              <w:rPr>
                <w:b/>
              </w:rPr>
            </w:pPr>
          </w:p>
          <w:p w14:paraId="2C9BEE06" w14:textId="77777777" w:rsidR="000D328A" w:rsidRDefault="000D328A">
            <w:pPr>
              <w:rPr>
                <w:b/>
              </w:rPr>
            </w:pPr>
          </w:p>
        </w:tc>
      </w:tr>
      <w:tr w:rsidR="00E5200C" w14:paraId="3D897702" w14:textId="77777777" w:rsidTr="00216398">
        <w:tc>
          <w:tcPr>
            <w:tcW w:w="0" w:type="auto"/>
          </w:tcPr>
          <w:p w14:paraId="2D129922" w14:textId="77777777" w:rsidR="00E5200C" w:rsidRDefault="00E5200C">
            <w:pPr>
              <w:numPr>
                <w:ilvl w:val="0"/>
                <w:numId w:val="3"/>
              </w:numPr>
            </w:pPr>
            <w:r>
              <w:t>What did Marley say will happen to Scrooge?</w:t>
            </w:r>
            <w:r w:rsidR="0065723D">
              <w:t xml:space="preserve"> What did he advis</w:t>
            </w:r>
            <w:r>
              <w:t>e Scrooge to do?</w:t>
            </w:r>
          </w:p>
        </w:tc>
      </w:tr>
      <w:tr w:rsidR="00E5200C" w14:paraId="12FBA5A8" w14:textId="77777777" w:rsidTr="00216398">
        <w:tc>
          <w:tcPr>
            <w:tcW w:w="0" w:type="auto"/>
          </w:tcPr>
          <w:p w14:paraId="5DA75068" w14:textId="77777777" w:rsidR="00E5200C" w:rsidRDefault="00E5200C">
            <w:pPr>
              <w:rPr>
                <w:b/>
              </w:rPr>
            </w:pPr>
            <w:r>
              <w:t>Answer the question here</w:t>
            </w:r>
            <w:r>
              <w:rPr>
                <w:b/>
              </w:rPr>
              <w:t xml:space="preserve">: </w:t>
            </w:r>
          </w:p>
          <w:p w14:paraId="76C486F6" w14:textId="77777777" w:rsidR="00E5200C" w:rsidRDefault="00E5200C">
            <w:pPr>
              <w:rPr>
                <w:b/>
              </w:rPr>
            </w:pPr>
          </w:p>
          <w:p w14:paraId="6C7A7BC2" w14:textId="77777777" w:rsidR="000D328A" w:rsidRDefault="000D328A">
            <w:pPr>
              <w:rPr>
                <w:b/>
              </w:rPr>
            </w:pPr>
          </w:p>
          <w:p w14:paraId="31EAAD00" w14:textId="77777777" w:rsidR="000D328A" w:rsidRDefault="000D328A">
            <w:pPr>
              <w:rPr>
                <w:b/>
              </w:rPr>
            </w:pPr>
          </w:p>
        </w:tc>
      </w:tr>
      <w:tr w:rsidR="0065723D" w14:paraId="617CE5ED" w14:textId="77777777" w:rsidTr="00216398">
        <w:tc>
          <w:tcPr>
            <w:tcW w:w="0" w:type="auto"/>
          </w:tcPr>
          <w:p w14:paraId="5B0ECA8A" w14:textId="77777777" w:rsidR="0065723D" w:rsidRDefault="0065723D" w:rsidP="0065723D">
            <w:pPr>
              <w:numPr>
                <w:ilvl w:val="0"/>
                <w:numId w:val="3"/>
              </w:numPr>
            </w:pPr>
            <w:r>
              <w:t>Why do you think it is difficult for people to change? Give 3 reasons. (3 points)</w:t>
            </w:r>
          </w:p>
        </w:tc>
      </w:tr>
      <w:tr w:rsidR="0065723D" w14:paraId="5C1E49A9" w14:textId="77777777" w:rsidTr="00216398">
        <w:tc>
          <w:tcPr>
            <w:tcW w:w="0" w:type="auto"/>
          </w:tcPr>
          <w:p w14:paraId="0F8D8E1E" w14:textId="77777777" w:rsidR="0065723D" w:rsidRDefault="0065723D" w:rsidP="0065723D">
            <w:pPr>
              <w:rPr>
                <w:b/>
              </w:rPr>
            </w:pPr>
            <w:r>
              <w:t>Answer the question here</w:t>
            </w:r>
            <w:r>
              <w:rPr>
                <w:b/>
              </w:rPr>
              <w:t xml:space="preserve">: </w:t>
            </w:r>
          </w:p>
          <w:p w14:paraId="4491C048" w14:textId="77777777" w:rsidR="0065723D" w:rsidRDefault="0065723D" w:rsidP="0065723D">
            <w:pPr>
              <w:rPr>
                <w:b/>
              </w:rPr>
            </w:pPr>
          </w:p>
          <w:p w14:paraId="268A6A84" w14:textId="77777777" w:rsidR="000D328A" w:rsidRDefault="000D328A" w:rsidP="0065723D">
            <w:pPr>
              <w:rPr>
                <w:b/>
              </w:rPr>
            </w:pPr>
          </w:p>
          <w:p w14:paraId="2725140F" w14:textId="77777777" w:rsidR="000D328A" w:rsidRDefault="000D328A" w:rsidP="0065723D">
            <w:pPr>
              <w:rPr>
                <w:b/>
              </w:rPr>
            </w:pPr>
          </w:p>
          <w:p w14:paraId="547F4F93" w14:textId="77777777" w:rsidR="000D328A" w:rsidRDefault="000D328A" w:rsidP="0065723D">
            <w:pPr>
              <w:rPr>
                <w:b/>
              </w:rPr>
            </w:pPr>
          </w:p>
          <w:p w14:paraId="331CA939" w14:textId="77777777" w:rsidR="000D328A" w:rsidRDefault="000D328A" w:rsidP="0065723D">
            <w:pPr>
              <w:rPr>
                <w:b/>
              </w:rPr>
            </w:pPr>
          </w:p>
          <w:p w14:paraId="6D94BBFB" w14:textId="77777777" w:rsidR="000D328A" w:rsidRDefault="000D328A" w:rsidP="0065723D">
            <w:pPr>
              <w:rPr>
                <w:b/>
              </w:rPr>
            </w:pPr>
          </w:p>
          <w:p w14:paraId="7DFC88F0" w14:textId="77777777" w:rsidR="000D328A" w:rsidRDefault="000D328A" w:rsidP="0065723D"/>
        </w:tc>
      </w:tr>
      <w:tr w:rsidR="00E5200C" w14:paraId="49F531F8" w14:textId="77777777" w:rsidTr="00216398">
        <w:tc>
          <w:tcPr>
            <w:tcW w:w="0" w:type="auto"/>
          </w:tcPr>
          <w:p w14:paraId="10FCB695" w14:textId="77777777" w:rsidR="00E5200C" w:rsidRDefault="00E5200C">
            <w:pPr>
              <w:numPr>
                <w:ilvl w:val="0"/>
                <w:numId w:val="3"/>
              </w:numPr>
            </w:pPr>
            <w:r>
              <w:t>Who was the first spirit that Scrooge sees?</w:t>
            </w:r>
          </w:p>
        </w:tc>
      </w:tr>
      <w:tr w:rsidR="00E5200C" w14:paraId="72242F1F" w14:textId="77777777" w:rsidTr="00216398">
        <w:tc>
          <w:tcPr>
            <w:tcW w:w="0" w:type="auto"/>
          </w:tcPr>
          <w:p w14:paraId="5E8AC7A4" w14:textId="77777777" w:rsidR="00E5200C" w:rsidRDefault="00E5200C">
            <w:pPr>
              <w:rPr>
                <w:b/>
              </w:rPr>
            </w:pPr>
            <w:r>
              <w:t>Answer the question here</w:t>
            </w:r>
            <w:r>
              <w:rPr>
                <w:b/>
              </w:rPr>
              <w:t xml:space="preserve">: </w:t>
            </w:r>
          </w:p>
          <w:p w14:paraId="0D19C289" w14:textId="77777777" w:rsidR="00E5200C" w:rsidRDefault="00E5200C">
            <w:pPr>
              <w:rPr>
                <w:b/>
              </w:rPr>
            </w:pPr>
          </w:p>
          <w:p w14:paraId="3048C116" w14:textId="77777777" w:rsidR="000D328A" w:rsidRDefault="000D328A">
            <w:pPr>
              <w:rPr>
                <w:b/>
              </w:rPr>
            </w:pPr>
          </w:p>
        </w:tc>
      </w:tr>
      <w:tr w:rsidR="00E5200C" w14:paraId="75387DF1" w14:textId="77777777" w:rsidTr="00216398">
        <w:tc>
          <w:tcPr>
            <w:tcW w:w="0" w:type="auto"/>
          </w:tcPr>
          <w:p w14:paraId="7130B910" w14:textId="77777777" w:rsidR="00E5200C" w:rsidRDefault="00E5200C">
            <w:pPr>
              <w:numPr>
                <w:ilvl w:val="0"/>
                <w:numId w:val="3"/>
              </w:numPr>
            </w:pPr>
            <w:r>
              <w:t>Why did no one visit Scrooge on Christmas Day when he was young?</w:t>
            </w:r>
          </w:p>
        </w:tc>
      </w:tr>
      <w:tr w:rsidR="00E5200C" w14:paraId="24422795" w14:textId="77777777" w:rsidTr="00216398">
        <w:tc>
          <w:tcPr>
            <w:tcW w:w="0" w:type="auto"/>
          </w:tcPr>
          <w:p w14:paraId="13446C62" w14:textId="77777777" w:rsidR="00E5200C" w:rsidRDefault="00E5200C">
            <w:pPr>
              <w:rPr>
                <w:b/>
              </w:rPr>
            </w:pPr>
            <w:r>
              <w:t>Answer the question here</w:t>
            </w:r>
            <w:r>
              <w:rPr>
                <w:b/>
              </w:rPr>
              <w:t xml:space="preserve">: </w:t>
            </w:r>
          </w:p>
          <w:p w14:paraId="42FE9962" w14:textId="77777777" w:rsidR="00E5200C" w:rsidRDefault="00E5200C">
            <w:pPr>
              <w:rPr>
                <w:b/>
              </w:rPr>
            </w:pPr>
          </w:p>
          <w:p w14:paraId="3C4F1DC4" w14:textId="77777777" w:rsidR="000D328A" w:rsidRDefault="000D328A">
            <w:pPr>
              <w:rPr>
                <w:b/>
              </w:rPr>
            </w:pPr>
          </w:p>
          <w:p w14:paraId="4235C7E3" w14:textId="77777777" w:rsidR="000D328A" w:rsidRDefault="000D328A">
            <w:pPr>
              <w:rPr>
                <w:b/>
              </w:rPr>
            </w:pPr>
          </w:p>
        </w:tc>
      </w:tr>
      <w:tr w:rsidR="00E5200C" w14:paraId="232BC576" w14:textId="77777777" w:rsidTr="00216398">
        <w:tc>
          <w:tcPr>
            <w:tcW w:w="0" w:type="auto"/>
          </w:tcPr>
          <w:p w14:paraId="18F549FC" w14:textId="77777777" w:rsidR="00E5200C" w:rsidRDefault="00E5200C">
            <w:pPr>
              <w:numPr>
                <w:ilvl w:val="0"/>
                <w:numId w:val="3"/>
              </w:numPr>
            </w:pPr>
            <w:r>
              <w:t>What did Scrooge's father want Scrooge to learn at school? (Choose 2)</w:t>
            </w:r>
          </w:p>
          <w:p w14:paraId="15240DA2" w14:textId="77777777" w:rsidR="00E5200C" w:rsidRDefault="00E5200C">
            <w:pPr>
              <w:ind w:left="360"/>
            </w:pPr>
            <w:r>
              <w:lastRenderedPageBreak/>
              <w:t>A. A strong understanding of figures B. A keen mind for business C. A firm grasp of the principles of love and kindness</w:t>
            </w:r>
          </w:p>
        </w:tc>
      </w:tr>
      <w:tr w:rsidR="00E5200C" w14:paraId="24B41993" w14:textId="77777777" w:rsidTr="00216398">
        <w:tc>
          <w:tcPr>
            <w:tcW w:w="0" w:type="auto"/>
          </w:tcPr>
          <w:p w14:paraId="61430FE4" w14:textId="77777777" w:rsidR="00E5200C" w:rsidRDefault="00E5200C">
            <w:pPr>
              <w:rPr>
                <w:b/>
              </w:rPr>
            </w:pPr>
            <w:r>
              <w:lastRenderedPageBreak/>
              <w:t>Answer the question here</w:t>
            </w:r>
            <w:r>
              <w:rPr>
                <w:b/>
              </w:rPr>
              <w:t xml:space="preserve">: </w:t>
            </w:r>
          </w:p>
          <w:p w14:paraId="64C5775E" w14:textId="77777777" w:rsidR="0065723D" w:rsidRDefault="0065723D">
            <w:pPr>
              <w:rPr>
                <w:b/>
              </w:rPr>
            </w:pPr>
          </w:p>
          <w:p w14:paraId="06812D50" w14:textId="77777777" w:rsidR="000D328A" w:rsidRDefault="000D328A">
            <w:pPr>
              <w:rPr>
                <w:b/>
              </w:rPr>
            </w:pPr>
          </w:p>
        </w:tc>
      </w:tr>
      <w:tr w:rsidR="00E5200C" w14:paraId="110D70D5" w14:textId="77777777" w:rsidTr="00216398">
        <w:tc>
          <w:tcPr>
            <w:tcW w:w="0" w:type="auto"/>
          </w:tcPr>
          <w:p w14:paraId="2C45E921" w14:textId="77777777" w:rsidR="00E5200C" w:rsidRDefault="007023E1" w:rsidP="007023E1">
            <w:pPr>
              <w:numPr>
                <w:ilvl w:val="0"/>
                <w:numId w:val="3"/>
              </w:numPr>
            </w:pPr>
            <w:r>
              <w:t>Why do you think</w:t>
            </w:r>
            <w:r w:rsidR="00E5200C">
              <w:t xml:space="preserve"> Scrooge propose</w:t>
            </w:r>
            <w:r>
              <w:t>d</w:t>
            </w:r>
            <w:r w:rsidR="00E5200C">
              <w:t xml:space="preserve"> to Belle</w:t>
            </w:r>
            <w:r>
              <w:t xml:space="preserve"> with a business contract</w:t>
            </w:r>
            <w:r w:rsidR="00E5200C">
              <w:t xml:space="preserve">? </w:t>
            </w:r>
            <w:r>
              <w:t>Give 2 reasons.</w:t>
            </w:r>
          </w:p>
        </w:tc>
      </w:tr>
      <w:tr w:rsidR="00E5200C" w14:paraId="28C84C31" w14:textId="77777777" w:rsidTr="00216398">
        <w:tc>
          <w:tcPr>
            <w:tcW w:w="0" w:type="auto"/>
          </w:tcPr>
          <w:p w14:paraId="4BAE46B0" w14:textId="77777777" w:rsidR="00E5200C" w:rsidRDefault="00E5200C">
            <w:pPr>
              <w:rPr>
                <w:b/>
              </w:rPr>
            </w:pPr>
            <w:r>
              <w:t>Answer the question here</w:t>
            </w:r>
            <w:r>
              <w:rPr>
                <w:b/>
              </w:rPr>
              <w:t xml:space="preserve">: </w:t>
            </w:r>
          </w:p>
          <w:p w14:paraId="77DAA753" w14:textId="77777777" w:rsidR="00E5200C" w:rsidRDefault="00E5200C">
            <w:pPr>
              <w:rPr>
                <w:b/>
              </w:rPr>
            </w:pPr>
          </w:p>
          <w:p w14:paraId="1A520FBE" w14:textId="77777777" w:rsidR="000D328A" w:rsidRDefault="000D328A">
            <w:pPr>
              <w:rPr>
                <w:b/>
              </w:rPr>
            </w:pPr>
          </w:p>
          <w:p w14:paraId="5932B7C6" w14:textId="77777777" w:rsidR="000D328A" w:rsidRDefault="000D328A">
            <w:pPr>
              <w:rPr>
                <w:b/>
              </w:rPr>
            </w:pPr>
          </w:p>
          <w:p w14:paraId="09C11946" w14:textId="77777777" w:rsidR="000D328A" w:rsidRDefault="000D328A">
            <w:pPr>
              <w:rPr>
                <w:b/>
              </w:rPr>
            </w:pPr>
          </w:p>
          <w:p w14:paraId="4FF34CF3" w14:textId="77777777" w:rsidR="000D328A" w:rsidRDefault="000D328A">
            <w:pPr>
              <w:rPr>
                <w:b/>
              </w:rPr>
            </w:pPr>
          </w:p>
          <w:p w14:paraId="43DBDACC" w14:textId="77777777" w:rsidR="000D328A" w:rsidRDefault="000D328A">
            <w:pPr>
              <w:rPr>
                <w:b/>
              </w:rPr>
            </w:pPr>
          </w:p>
          <w:p w14:paraId="646599C0" w14:textId="77777777" w:rsidR="000D328A" w:rsidRDefault="000D328A">
            <w:pPr>
              <w:rPr>
                <w:b/>
              </w:rPr>
            </w:pPr>
          </w:p>
        </w:tc>
      </w:tr>
      <w:tr w:rsidR="00E5200C" w14:paraId="0A269DFF" w14:textId="77777777" w:rsidTr="00216398">
        <w:tc>
          <w:tcPr>
            <w:tcW w:w="0" w:type="auto"/>
          </w:tcPr>
          <w:p w14:paraId="271FCDCB" w14:textId="77777777" w:rsidR="00E5200C" w:rsidRDefault="00E5200C">
            <w:pPr>
              <w:numPr>
                <w:ilvl w:val="0"/>
                <w:numId w:val="3"/>
              </w:numPr>
            </w:pPr>
            <w:r>
              <w:t>What did the Ghost of Christmas Present want to teach Scrooge?</w:t>
            </w:r>
            <w:r w:rsidR="007023E1">
              <w:t xml:space="preserve"> Share an experience where you learned this for yourself. (2 points)</w:t>
            </w:r>
          </w:p>
        </w:tc>
      </w:tr>
      <w:tr w:rsidR="00E5200C" w14:paraId="2F8476ED" w14:textId="77777777" w:rsidTr="00216398">
        <w:tc>
          <w:tcPr>
            <w:tcW w:w="0" w:type="auto"/>
          </w:tcPr>
          <w:p w14:paraId="0687EA6D" w14:textId="77777777" w:rsidR="00E5200C" w:rsidRDefault="00E5200C">
            <w:pPr>
              <w:rPr>
                <w:b/>
              </w:rPr>
            </w:pPr>
            <w:r>
              <w:t>Answer the question here</w:t>
            </w:r>
            <w:r>
              <w:rPr>
                <w:b/>
              </w:rPr>
              <w:t xml:space="preserve">: </w:t>
            </w:r>
          </w:p>
          <w:p w14:paraId="27390036" w14:textId="77777777" w:rsidR="00E5200C" w:rsidRDefault="00E5200C">
            <w:pPr>
              <w:rPr>
                <w:b/>
              </w:rPr>
            </w:pPr>
          </w:p>
          <w:p w14:paraId="50C9DC53" w14:textId="77777777" w:rsidR="000D328A" w:rsidRDefault="000D328A">
            <w:pPr>
              <w:rPr>
                <w:b/>
              </w:rPr>
            </w:pPr>
          </w:p>
          <w:p w14:paraId="6B164BA5" w14:textId="77777777" w:rsidR="000D328A" w:rsidRDefault="000D328A">
            <w:pPr>
              <w:rPr>
                <w:b/>
              </w:rPr>
            </w:pPr>
          </w:p>
          <w:p w14:paraId="5160DD92" w14:textId="77777777" w:rsidR="000D328A" w:rsidRDefault="000D328A">
            <w:pPr>
              <w:rPr>
                <w:b/>
              </w:rPr>
            </w:pPr>
          </w:p>
          <w:p w14:paraId="0C2101C9" w14:textId="77777777" w:rsidR="000D328A" w:rsidRDefault="000D328A">
            <w:pPr>
              <w:rPr>
                <w:b/>
              </w:rPr>
            </w:pPr>
          </w:p>
          <w:p w14:paraId="694E2407" w14:textId="77777777" w:rsidR="000D328A" w:rsidRDefault="000D328A">
            <w:pPr>
              <w:rPr>
                <w:b/>
              </w:rPr>
            </w:pPr>
          </w:p>
          <w:p w14:paraId="75C92098" w14:textId="77777777" w:rsidR="000D328A" w:rsidRDefault="000D328A">
            <w:pPr>
              <w:rPr>
                <w:b/>
              </w:rPr>
            </w:pPr>
          </w:p>
          <w:p w14:paraId="3FF45151" w14:textId="77777777" w:rsidR="000D328A" w:rsidRDefault="000D328A">
            <w:pPr>
              <w:rPr>
                <w:b/>
              </w:rPr>
            </w:pPr>
          </w:p>
          <w:p w14:paraId="1AE0720F" w14:textId="77777777" w:rsidR="000D328A" w:rsidRDefault="000D328A">
            <w:pPr>
              <w:rPr>
                <w:b/>
              </w:rPr>
            </w:pPr>
          </w:p>
        </w:tc>
      </w:tr>
      <w:tr w:rsidR="00E5200C" w14:paraId="4CA10404" w14:textId="77777777" w:rsidTr="00216398">
        <w:tc>
          <w:tcPr>
            <w:tcW w:w="0" w:type="auto"/>
          </w:tcPr>
          <w:p w14:paraId="07D334E6" w14:textId="77777777" w:rsidR="00E5200C" w:rsidRDefault="00E5200C">
            <w:pPr>
              <w:numPr>
                <w:ilvl w:val="0"/>
                <w:numId w:val="3"/>
              </w:numPr>
            </w:pPr>
            <w:r>
              <w:t>Why was Tim sick again?</w:t>
            </w:r>
          </w:p>
        </w:tc>
      </w:tr>
      <w:tr w:rsidR="00E5200C" w14:paraId="53822110" w14:textId="77777777" w:rsidTr="00216398">
        <w:tc>
          <w:tcPr>
            <w:tcW w:w="0" w:type="auto"/>
          </w:tcPr>
          <w:p w14:paraId="5823EA96" w14:textId="77777777" w:rsidR="00E5200C" w:rsidRDefault="00E5200C">
            <w:pPr>
              <w:rPr>
                <w:b/>
              </w:rPr>
            </w:pPr>
            <w:r>
              <w:t>Answer the question here</w:t>
            </w:r>
            <w:r>
              <w:rPr>
                <w:b/>
              </w:rPr>
              <w:t xml:space="preserve">: </w:t>
            </w:r>
          </w:p>
          <w:p w14:paraId="74EB743A" w14:textId="77777777" w:rsidR="00E5200C" w:rsidRDefault="00E5200C">
            <w:pPr>
              <w:rPr>
                <w:b/>
              </w:rPr>
            </w:pPr>
          </w:p>
          <w:p w14:paraId="07D6B8F4" w14:textId="77777777" w:rsidR="000D328A" w:rsidRDefault="000D328A">
            <w:pPr>
              <w:rPr>
                <w:b/>
              </w:rPr>
            </w:pPr>
          </w:p>
        </w:tc>
      </w:tr>
      <w:tr w:rsidR="00E5200C" w14:paraId="74481336" w14:textId="77777777" w:rsidTr="00216398">
        <w:tc>
          <w:tcPr>
            <w:tcW w:w="0" w:type="auto"/>
          </w:tcPr>
          <w:p w14:paraId="423B3409" w14:textId="77777777" w:rsidR="00E5200C" w:rsidRDefault="00E5200C">
            <w:pPr>
              <w:pStyle w:val="ListParagraph"/>
              <w:numPr>
                <w:ilvl w:val="0"/>
                <w:numId w:val="3"/>
              </w:numPr>
            </w:pPr>
            <w:r>
              <w:t>What did the Ghost of Christmas Future show Scrooge?</w:t>
            </w:r>
          </w:p>
        </w:tc>
      </w:tr>
      <w:tr w:rsidR="00E5200C" w14:paraId="25DC8527" w14:textId="77777777" w:rsidTr="00216398">
        <w:tc>
          <w:tcPr>
            <w:tcW w:w="0" w:type="auto"/>
          </w:tcPr>
          <w:p w14:paraId="0C15E592" w14:textId="77777777" w:rsidR="00E5200C" w:rsidRDefault="00E5200C">
            <w:pPr>
              <w:rPr>
                <w:b/>
              </w:rPr>
            </w:pPr>
            <w:r>
              <w:t>Answer the question here</w:t>
            </w:r>
            <w:r>
              <w:rPr>
                <w:b/>
              </w:rPr>
              <w:t xml:space="preserve">: </w:t>
            </w:r>
          </w:p>
          <w:p w14:paraId="3F14DBB2" w14:textId="77777777" w:rsidR="00E5200C" w:rsidRDefault="00E5200C">
            <w:pPr>
              <w:rPr>
                <w:b/>
              </w:rPr>
            </w:pPr>
          </w:p>
          <w:p w14:paraId="1E3D0459" w14:textId="77777777" w:rsidR="000D328A" w:rsidRDefault="000D328A">
            <w:pPr>
              <w:rPr>
                <w:b/>
              </w:rPr>
            </w:pPr>
          </w:p>
        </w:tc>
      </w:tr>
      <w:tr w:rsidR="00E5200C" w14:paraId="783AB0AF" w14:textId="77777777" w:rsidTr="00216398">
        <w:tc>
          <w:tcPr>
            <w:tcW w:w="0" w:type="auto"/>
          </w:tcPr>
          <w:p w14:paraId="17ECF333" w14:textId="77777777" w:rsidR="00E5200C" w:rsidRDefault="00E5200C" w:rsidP="007023E1">
            <w:pPr>
              <w:numPr>
                <w:ilvl w:val="0"/>
                <w:numId w:val="3"/>
              </w:numPr>
            </w:pPr>
            <w:r>
              <w:t>If you saw the Ghost of Christmas future</w:t>
            </w:r>
            <w:r w:rsidR="007023E1">
              <w:t>, how would you feel</w:t>
            </w:r>
            <w:r>
              <w:t>? Wh</w:t>
            </w:r>
            <w:r w:rsidR="007023E1">
              <w:t>at are 2 things that you would change in your life</w:t>
            </w:r>
            <w:r>
              <w:t>? (</w:t>
            </w:r>
            <w:r w:rsidR="007023E1">
              <w:t>3 points</w:t>
            </w:r>
            <w:r>
              <w:t>)</w:t>
            </w:r>
          </w:p>
        </w:tc>
      </w:tr>
      <w:tr w:rsidR="00E5200C" w14:paraId="7E9A651A" w14:textId="77777777" w:rsidTr="00216398">
        <w:tc>
          <w:tcPr>
            <w:tcW w:w="0" w:type="auto"/>
          </w:tcPr>
          <w:p w14:paraId="7E991C83" w14:textId="77777777" w:rsidR="00E5200C" w:rsidRDefault="00E5200C">
            <w:pPr>
              <w:rPr>
                <w:b/>
              </w:rPr>
            </w:pPr>
            <w:r>
              <w:t>Answer the question here</w:t>
            </w:r>
            <w:r>
              <w:rPr>
                <w:b/>
              </w:rPr>
              <w:t xml:space="preserve">: </w:t>
            </w:r>
          </w:p>
          <w:p w14:paraId="52E7C001" w14:textId="77777777" w:rsidR="00E5200C" w:rsidRDefault="00E5200C">
            <w:pPr>
              <w:rPr>
                <w:b/>
              </w:rPr>
            </w:pPr>
          </w:p>
          <w:p w14:paraId="1FBDCE4B" w14:textId="77777777" w:rsidR="000D328A" w:rsidRDefault="000D328A">
            <w:pPr>
              <w:rPr>
                <w:b/>
              </w:rPr>
            </w:pPr>
          </w:p>
          <w:p w14:paraId="4F9FC440" w14:textId="77777777" w:rsidR="000D328A" w:rsidRDefault="000D328A">
            <w:pPr>
              <w:rPr>
                <w:b/>
              </w:rPr>
            </w:pPr>
          </w:p>
          <w:p w14:paraId="3F389D26" w14:textId="77777777" w:rsidR="000D328A" w:rsidRDefault="000D328A">
            <w:pPr>
              <w:rPr>
                <w:b/>
              </w:rPr>
            </w:pPr>
          </w:p>
          <w:p w14:paraId="79F182BC" w14:textId="77777777" w:rsidR="000D328A" w:rsidRDefault="000D328A">
            <w:pPr>
              <w:rPr>
                <w:b/>
              </w:rPr>
            </w:pPr>
          </w:p>
          <w:p w14:paraId="41314E86" w14:textId="77777777" w:rsidR="000D328A" w:rsidRDefault="000D328A">
            <w:pPr>
              <w:rPr>
                <w:b/>
              </w:rPr>
            </w:pPr>
          </w:p>
          <w:p w14:paraId="1B9E37A2" w14:textId="77777777" w:rsidR="000D328A" w:rsidRDefault="000D328A">
            <w:pPr>
              <w:rPr>
                <w:b/>
              </w:rPr>
            </w:pPr>
          </w:p>
          <w:p w14:paraId="1FC90A3C" w14:textId="77777777" w:rsidR="000D328A" w:rsidRDefault="000D328A">
            <w:pPr>
              <w:rPr>
                <w:b/>
              </w:rPr>
            </w:pPr>
          </w:p>
        </w:tc>
      </w:tr>
      <w:tr w:rsidR="00E5200C" w14:paraId="312B0ED0" w14:textId="77777777" w:rsidTr="00216398">
        <w:tc>
          <w:tcPr>
            <w:tcW w:w="0" w:type="auto"/>
          </w:tcPr>
          <w:p w14:paraId="04259753" w14:textId="77777777" w:rsidR="00E5200C" w:rsidRDefault="00E5200C" w:rsidP="00BA2FDB">
            <w:pPr>
              <w:pStyle w:val="ListParagraph"/>
              <w:numPr>
                <w:ilvl w:val="0"/>
                <w:numId w:val="3"/>
              </w:numPr>
            </w:pPr>
            <w:r>
              <w:lastRenderedPageBreak/>
              <w:t xml:space="preserve">What </w:t>
            </w:r>
            <w:r w:rsidR="00BA2FDB">
              <w:t>do you think is the moral of this story</w:t>
            </w:r>
            <w:r>
              <w:t>?</w:t>
            </w:r>
          </w:p>
        </w:tc>
      </w:tr>
      <w:tr w:rsidR="00E5200C" w14:paraId="29B231DF" w14:textId="77777777" w:rsidTr="00216398">
        <w:tc>
          <w:tcPr>
            <w:tcW w:w="0" w:type="auto"/>
          </w:tcPr>
          <w:p w14:paraId="5BE41C39" w14:textId="77777777" w:rsidR="00E5200C" w:rsidRDefault="00E5200C">
            <w:r>
              <w:t>Answer the question here:</w:t>
            </w:r>
          </w:p>
          <w:p w14:paraId="591BAEAB" w14:textId="77777777" w:rsidR="00E5200C" w:rsidRDefault="00E5200C">
            <w:pPr>
              <w:rPr>
                <w:b/>
              </w:rPr>
            </w:pPr>
          </w:p>
          <w:p w14:paraId="1608A88C" w14:textId="77777777" w:rsidR="000D328A" w:rsidRDefault="000D328A">
            <w:pPr>
              <w:rPr>
                <w:b/>
              </w:rPr>
            </w:pPr>
          </w:p>
          <w:p w14:paraId="6536AED7" w14:textId="77777777" w:rsidR="000D328A" w:rsidRDefault="000D328A">
            <w:pPr>
              <w:rPr>
                <w:b/>
              </w:rPr>
            </w:pPr>
          </w:p>
          <w:p w14:paraId="7DDE5FD8" w14:textId="77777777" w:rsidR="000D328A" w:rsidRDefault="000D328A">
            <w:pPr>
              <w:rPr>
                <w:b/>
              </w:rPr>
            </w:pPr>
          </w:p>
          <w:p w14:paraId="570FD754" w14:textId="77777777" w:rsidR="000D328A" w:rsidRDefault="000D328A">
            <w:pPr>
              <w:rPr>
                <w:b/>
              </w:rPr>
            </w:pPr>
          </w:p>
          <w:p w14:paraId="15C4A715" w14:textId="77777777" w:rsidR="000D328A" w:rsidRDefault="000D328A">
            <w:pPr>
              <w:rPr>
                <w:b/>
              </w:rPr>
            </w:pPr>
          </w:p>
          <w:p w14:paraId="344A83E2" w14:textId="77777777" w:rsidR="000D328A" w:rsidRDefault="000D328A"/>
        </w:tc>
      </w:tr>
    </w:tbl>
    <w:p w14:paraId="342FF767" w14:textId="08958F11" w:rsidR="00E5200C" w:rsidRDefault="00216398">
      <w:pPr>
        <w:rPr>
          <w:u w:val="single"/>
        </w:rPr>
      </w:pPr>
      <w:r>
        <w:rPr>
          <w:noProof/>
          <w:lang w:eastAsia="zh-TW"/>
        </w:rPr>
        <mc:AlternateContent>
          <mc:Choice Requires="wps">
            <w:drawing>
              <wp:inline distT="0" distB="0" distL="0" distR="0" wp14:anchorId="2F32F785" wp14:editId="511AE5F8">
                <wp:extent cx="2200275" cy="1078230"/>
                <wp:effectExtent l="0" t="0" r="28575" b="2667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1078230"/>
                        </a:xfrm>
                        <a:prstGeom prst="rect">
                          <a:avLst/>
                        </a:prstGeom>
                        <a:solidFill>
                          <a:srgbClr val="FFFFFF"/>
                        </a:solidFill>
                        <a:ln w="9525">
                          <a:solidFill>
                            <a:srgbClr val="000000"/>
                          </a:solidFill>
                          <a:miter lim="800000"/>
                          <a:headEnd/>
                          <a:tailEnd/>
                        </a:ln>
                      </wps:spPr>
                      <wps:txbx>
                        <w:txbxContent>
                          <w:p w14:paraId="7AA25B08" w14:textId="77777777" w:rsidR="00E5200C" w:rsidRDefault="00E5200C">
                            <w:r>
                              <w:t>Created by: Chelsi Montemayor &amp; Penelope Stewart</w:t>
                            </w:r>
                          </w:p>
                          <w:p w14:paraId="418B4B40" w14:textId="77777777" w:rsidR="00E5200C" w:rsidRDefault="007023E1">
                            <w:r>
                              <w:t xml:space="preserve">Date: </w:t>
                            </w:r>
                            <w:r w:rsidR="00E5200C">
                              <w:t>5</w:t>
                            </w:r>
                            <w:r w:rsidR="00E5200C">
                              <w:rPr>
                                <w:vertAlign w:val="superscript"/>
                              </w:rPr>
                              <w:t>th</w:t>
                            </w:r>
                            <w:r w:rsidR="00E5200C">
                              <w:t xml:space="preserve"> May, 2017</w:t>
                            </w:r>
                          </w:p>
                          <w:p w14:paraId="17D2AE25" w14:textId="77777777" w:rsidR="00E5200C" w:rsidRDefault="00E5200C"/>
                        </w:txbxContent>
                      </wps:txbx>
                      <wps:bodyPr rot="0" vert="horz" wrap="square" lIns="91440" tIns="45720" rIns="91440" bIns="45720" anchor="t" anchorCtr="0" upright="1">
                        <a:noAutofit/>
                      </wps:bodyPr>
                    </wps:wsp>
                  </a:graphicData>
                </a:graphic>
              </wp:inline>
            </w:drawing>
          </mc:Choice>
          <mc:Fallback>
            <w:pict>
              <v:rect w14:anchorId="2F32F785" id="Rectangle 2" o:spid="_x0000_s1026" style="width:173.25pt;height:8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">
                <v:textbox>
                  <w:txbxContent>
                    <w:p w14:paraId="7AA25B08" w14:textId="77777777" w:rsidR="00E5200C" w:rsidRDefault="00E5200C">
                      <w:r>
                        <w:t>Created by: Chelsi Montemayor &amp; Penelope Stewart</w:t>
                      </w:r>
                    </w:p>
                    <w:p w14:paraId="418B4B40" w14:textId="77777777" w:rsidR="00E5200C" w:rsidRDefault="007023E1">
                      <w:r>
                        <w:t xml:space="preserve">Date: </w:t>
                      </w:r>
                      <w:r w:rsidR="00E5200C">
                        <w:t>5</w:t>
                      </w:r>
                      <w:r w:rsidR="00E5200C">
                        <w:rPr>
                          <w:vertAlign w:val="superscript"/>
                        </w:rPr>
                        <w:t>th</w:t>
                      </w:r>
                      <w:r w:rsidR="00E5200C">
                        <w:t xml:space="preserve"> May, 2017</w:t>
                      </w:r>
                    </w:p>
                    <w:p w14:paraId="17D2AE25" w14:textId="77777777" w:rsidR="00E5200C" w:rsidRDefault="00E5200C"/>
                  </w:txbxContent>
                </v:textbox>
                <w10:anchorlock/>
              </v:rect>
            </w:pict>
          </mc:Fallback>
        </mc:AlternateContent>
      </w:r>
    </w:p>
    <w:sectPr w:rsidR="00E5200C">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AF004" w14:textId="77777777" w:rsidR="008D6328" w:rsidRDefault="008D6328">
      <w:r>
        <w:separator/>
      </w:r>
    </w:p>
  </w:endnote>
  <w:endnote w:type="continuationSeparator" w:id="0">
    <w:p w14:paraId="52070FE4" w14:textId="77777777" w:rsidR="008D6328" w:rsidRDefault="008D6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F9238" w14:textId="77777777" w:rsidR="00E5200C" w:rsidRDefault="00E5200C">
    <w:pPr>
      <w:pStyle w:val="Footer"/>
      <w:tabs>
        <w:tab w:val="clear" w:pos="4680"/>
        <w:tab w:val="clear" w:pos="9360"/>
      </w:tabs>
      <w:jc w:val="center"/>
      <w:rPr>
        <w:caps/>
        <w:color w:val="4F81BD"/>
      </w:rPr>
    </w:pPr>
    <w:r>
      <w:rPr>
        <w:caps/>
        <w:color w:val="4F81BD"/>
      </w:rPr>
      <w:fldChar w:fldCharType="begin"/>
    </w:r>
    <w:r>
      <w:rPr>
        <w:caps/>
        <w:color w:val="4F81BD"/>
      </w:rPr>
      <w:instrText xml:space="preserve"> PAGE   \* MERGEFORMAT </w:instrText>
    </w:r>
    <w:r>
      <w:rPr>
        <w:caps/>
        <w:color w:val="4F81BD"/>
      </w:rPr>
      <w:fldChar w:fldCharType="separate"/>
    </w:r>
    <w:r>
      <w:rPr>
        <w:caps/>
        <w:color w:val="4F81BD"/>
      </w:rPr>
      <w:t>2</w:t>
    </w:r>
    <w:r>
      <w:rPr>
        <w:caps/>
        <w:color w:val="4F81BD"/>
      </w:rPr>
      <w:fldChar w:fldCharType="end"/>
    </w:r>
  </w:p>
  <w:p w14:paraId="7919578B" w14:textId="77777777" w:rsidR="00E5200C" w:rsidRDefault="00E52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48494" w14:textId="77777777" w:rsidR="00E5200C" w:rsidRDefault="00E5200C">
    <w:pPr>
      <w:pStyle w:val="Footer"/>
      <w:jc w:val="center"/>
    </w:pPr>
    <w:r>
      <w:fldChar w:fldCharType="begin"/>
    </w:r>
    <w:r>
      <w:instrText xml:space="preserve"> PAGE   \* MERGEFORMAT </w:instrText>
    </w:r>
    <w:r>
      <w:fldChar w:fldCharType="separate"/>
    </w:r>
    <w:r w:rsidR="000D328A">
      <w:rPr>
        <w:noProof/>
      </w:rPr>
      <w:t>4</w:t>
    </w:r>
    <w:r>
      <w:fldChar w:fldCharType="end"/>
    </w:r>
  </w:p>
  <w:p w14:paraId="32FEDF5C" w14:textId="77777777" w:rsidR="00E5200C" w:rsidRDefault="00E520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DEB34" w14:textId="77777777" w:rsidR="00E5200C" w:rsidRDefault="00E5200C">
    <w:pPr>
      <w:pStyle w:val="Footer"/>
      <w:tabs>
        <w:tab w:val="clear" w:pos="4680"/>
        <w:tab w:val="clear" w:pos="9360"/>
      </w:tabs>
      <w:jc w:val="center"/>
      <w:rPr>
        <w:caps/>
        <w:color w:val="4F81BD"/>
      </w:rPr>
    </w:pPr>
    <w:r>
      <w:rPr>
        <w:caps/>
        <w:color w:val="4F81BD"/>
      </w:rPr>
      <w:fldChar w:fldCharType="begin"/>
    </w:r>
    <w:r>
      <w:rPr>
        <w:caps/>
        <w:color w:val="4F81BD"/>
      </w:rPr>
      <w:instrText xml:space="preserve"> PAGE   \* MERGEFORMAT </w:instrText>
    </w:r>
    <w:r>
      <w:rPr>
        <w:caps/>
        <w:color w:val="4F81BD"/>
      </w:rPr>
      <w:fldChar w:fldCharType="separate"/>
    </w:r>
    <w:r>
      <w:rPr>
        <w:caps/>
        <w:color w:val="4F81BD"/>
      </w:rPr>
      <w:t>1</w:t>
    </w:r>
    <w:r>
      <w:rPr>
        <w:caps/>
        <w:color w:val="4F81BD"/>
      </w:rPr>
      <w:fldChar w:fldCharType="end"/>
    </w:r>
  </w:p>
  <w:p w14:paraId="13F50FA5" w14:textId="77777777" w:rsidR="00E5200C" w:rsidRDefault="00E52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E7FA2" w14:textId="77777777" w:rsidR="008D6328" w:rsidRDefault="008D6328">
      <w:r>
        <w:separator/>
      </w:r>
    </w:p>
  </w:footnote>
  <w:footnote w:type="continuationSeparator" w:id="0">
    <w:p w14:paraId="07389E6C" w14:textId="77777777" w:rsidR="008D6328" w:rsidRDefault="008D6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ED015" w14:textId="77777777" w:rsidR="00E5200C" w:rsidRDefault="00CA37DA">
    <w:pPr>
      <w:pStyle w:val="Header"/>
      <w:tabs>
        <w:tab w:val="clear" w:pos="4680"/>
        <w:tab w:val="clear" w:pos="9360"/>
      </w:tabs>
      <w:jc w:val="right"/>
      <w:rPr>
        <w:b/>
        <w:sz w:val="28"/>
        <w:szCs w:val="28"/>
        <w:bdr w:val="single" w:sz="4" w:space="0" w:color="auto"/>
      </w:rPr>
    </w:pPr>
    <w:r>
      <w:rPr>
        <w:b/>
        <w:sz w:val="28"/>
        <w:szCs w:val="28"/>
        <w:highlight w:val="lightGray"/>
        <w:bdr w:val="single" w:sz="4" w:space="0" w:color="auto"/>
      </w:rPr>
      <w:t>Movies:CC</w:t>
    </w:r>
  </w:p>
  <w:p w14:paraId="52B194DD" w14:textId="77777777" w:rsidR="00E5200C" w:rsidRDefault="00E520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C97CA" w14:textId="7AEACFA3" w:rsidR="00E5200C" w:rsidRDefault="00216398">
    <w:pPr>
      <w:pStyle w:val="Header"/>
    </w:pPr>
    <w:r>
      <w:rPr>
        <w:noProof/>
        <w:lang w:eastAsia="zh-TW"/>
      </w:rPr>
      <mc:AlternateContent>
        <mc:Choice Requires="wps">
          <w:drawing>
            <wp:inline distT="0" distB="0" distL="0" distR="0" wp14:anchorId="0867367F" wp14:editId="619860E8">
              <wp:extent cx="1600200" cy="213360"/>
              <wp:effectExtent l="19050" t="19050" r="38100" b="5334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13360"/>
                      </a:xfrm>
                      <a:prstGeom prst="rect">
                        <a:avLst/>
                      </a:prstGeom>
                      <a:solidFill>
                        <a:srgbClr val="000000"/>
                      </a:solidFill>
                      <a:ln w="38100">
                        <a:solidFill>
                          <a:srgbClr val="F2F2F2"/>
                        </a:solidFill>
                        <a:miter lim="800000"/>
                        <a:headEnd/>
                        <a:tailEnd/>
                      </a:ln>
                      <a:effectLst>
                        <a:outerShdw dist="28397" dir="3806151" algn="ctr" rotWithShape="0">
                          <a:srgbClr val="7F7F7F">
                            <a:alpha val="50000"/>
                          </a:srgbClr>
                        </a:outerShdw>
                      </a:effectLst>
                    </wps:spPr>
                    <wps:txbx>
                      <w:txbxContent>
                        <w:p w14:paraId="48117EC7" w14:textId="77777777" w:rsidR="00E5200C" w:rsidRDefault="00E5200C">
                          <w:pPr>
                            <w:rPr>
                              <w:color w:val="FFFFFF"/>
                            </w:rPr>
                          </w:pPr>
                          <w:r>
                            <w:t>Shelf Location: ID</w:t>
                          </w:r>
                        </w:p>
                      </w:txbxContent>
                    </wps:txbx>
                    <wps:bodyPr rot="0" vert="horz" wrap="square" lIns="91440" tIns="0" rIns="91440" bIns="0" anchor="t" anchorCtr="0" upright="1">
                      <a:spAutoFit/>
                    </wps:bodyPr>
                  </wps:wsp>
                </a:graphicData>
              </a:graphic>
            </wp:inline>
          </w:drawing>
        </mc:Choice>
        <mc:Fallback>
          <w:pict>
            <v:rect w14:anchorId="0867367F" id="Rectangle 1" o:spid="_x0000_s1027" style="width:126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" fillcolor="black" strokecolor="#f2f2f2" strokeweight="3pt">
              <v:shadow on="t" color="#7f7f7f" opacity=".5" offset=".35275mm,.70553mm"/>
              <v:textbox style="mso-fit-shape-to-text:t" inset=",0,,0">
                <w:txbxContent>
                  <w:p w14:paraId="48117EC7" w14:textId="77777777" w:rsidR="00E5200C" w:rsidRDefault="00E5200C">
                    <w:pPr>
                      <w:rPr>
                        <w:color w:val="FFFFFF"/>
                      </w:rPr>
                    </w:pPr>
                    <w:r>
                      <w:t>Shelf Location: ID</w:t>
                    </w:r>
                  </w:p>
                </w:txbxContent>
              </v:textbox>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 w15:restartNumberingAfterBreak="0">
    <w:nsid w:val="0000000A"/>
    <w:multiLevelType w:val="multilevel"/>
    <w:tmpl w:val="0000000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B"/>
    <w:multiLevelType w:val="multilevel"/>
    <w:tmpl w:val="000000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0"/>
  <w:displayHorizontalDrawingGridEvery w:val="2"/>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C11DB"/>
    <w:rsid w:val="000D328A"/>
    <w:rsid w:val="00216398"/>
    <w:rsid w:val="0065723D"/>
    <w:rsid w:val="007023E1"/>
    <w:rsid w:val="008D6328"/>
    <w:rsid w:val="00951B15"/>
    <w:rsid w:val="00BA2FDB"/>
    <w:rsid w:val="00CA37DA"/>
    <w:rsid w:val="00E5200C"/>
    <w:rsid w:val="00FC6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D78284A"/>
  <w15:chartTrackingRefBased/>
  <w15:docId w15:val="{D407BBBC-B5CD-45CF-B9DC-1977AC0C6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ateChar">
    <w:name w:val="Date Char"/>
    <w:link w:val="Date858D7CFB-ED40-4347-BF05-701D383B685F858D7CFB-ED40-4347-BF05-701D383B685F"/>
    <w:rPr>
      <w:sz w:val="24"/>
      <w:szCs w:val="24"/>
    </w:rPr>
  </w:style>
  <w:style w:type="character" w:customStyle="1" w:styleId="FooterChar">
    <w:name w:val="Footer Char"/>
    <w:link w:val="Footer"/>
    <w:rPr>
      <w:sz w:val="24"/>
      <w:szCs w:val="24"/>
    </w:rPr>
  </w:style>
  <w:style w:type="character" w:customStyle="1" w:styleId="HeaderChar">
    <w:name w:val="Header Char"/>
    <w:link w:val="Header"/>
    <w:rPr>
      <w:sz w:val="24"/>
      <w:szCs w:val="24"/>
    </w:rPr>
  </w:style>
  <w:style w:type="character" w:styleId="Hyperlink">
    <w:name w:val="Hyperlink"/>
    <w:rPr>
      <w:color w:val="0000FF"/>
      <w:u w:val="single"/>
    </w:rPr>
  </w:style>
  <w:style w:type="paragraph" w:customStyle="1" w:styleId="Date858D7CFB-ED40-4347-BF05-701D383B685F858D7CFB-ED40-4347-BF05-701D383B685F">
    <w:name w:val="Date{858D7CFB-ED40-4347-BF05-701D383B685F}{858D7CFB-ED40-4347-BF05-701D383B685F}"/>
    <w:basedOn w:val="Normal"/>
    <w:next w:val="Normal"/>
    <w:link w:val="DateCha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Footer">
    <w:name w:val="footer"/>
    <w:basedOn w:val="Normal"/>
    <w:link w:val="FooterChar"/>
    <w:pPr>
      <w:tabs>
        <w:tab w:val="center" w:pos="4680"/>
        <w:tab w:val="right" w:pos="9360"/>
      </w:tabs>
    </w:pPr>
  </w:style>
  <w:style w:type="paragraph" w:styleId="Header">
    <w:name w:val="header"/>
    <w:basedOn w:val="Normal"/>
    <w:link w:val="HeaderChar"/>
    <w:pPr>
      <w:tabs>
        <w:tab w:val="center" w:pos="4680"/>
        <w:tab w:val="right" w:pos="9360"/>
      </w:tabs>
    </w:pPr>
  </w:style>
  <w:style w:type="table" w:styleId="TableGridLight">
    <w:name w:val="Grid Table Light"/>
    <w:basedOn w:val="TableNormal"/>
    <w:uiPriority w:val="40"/>
    <w:rsid w:val="0021639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arnersdictionary.co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ogle.com/?gws_rd=ssl#q=christmas+carol+the+movie+summary"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Answer%20K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Answer Key</Template>
  <TotalTime>0</TotalTime>
  <Pages>4</Pages>
  <Words>564</Words>
  <Characters>2924</Characters>
  <Application>Microsoft Office Word</Application>
  <DocSecurity>0</DocSecurity>
  <PresentationFormat/>
  <Lines>24</Lines>
  <Paragraphs>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Shelf:ID</vt:lpstr>
    </vt:vector>
  </TitlesOfParts>
  <Manager/>
  <Company>Brigham Young University Hawaii</Company>
  <LinksUpToDate>false</LinksUpToDate>
  <CharactersWithSpaces>3482</CharactersWithSpaces>
  <SharedDoc>false</SharedDoc>
  <HLinks>
    <vt:vector size="12" baseType="variant">
      <vt:variant>
        <vt:i4>2490476</vt:i4>
      </vt:variant>
      <vt:variant>
        <vt:i4>3</vt:i4>
      </vt:variant>
      <vt:variant>
        <vt:i4>0</vt:i4>
      </vt:variant>
      <vt:variant>
        <vt:i4>5</vt:i4>
      </vt:variant>
      <vt:variant>
        <vt:lpwstr>http://learnersdictionary.com/</vt:lpwstr>
      </vt:variant>
      <vt:variant>
        <vt:lpwstr/>
      </vt:variant>
      <vt:variant>
        <vt:i4>6553602</vt:i4>
      </vt:variant>
      <vt:variant>
        <vt:i4>0</vt:i4>
      </vt:variant>
      <vt:variant>
        <vt:i4>0</vt:i4>
      </vt:variant>
      <vt:variant>
        <vt:i4>5</vt:i4>
      </vt:variant>
      <vt:variant>
        <vt:lpwstr>https://www.google.com/?gws_rd=ssl</vt:lpwstr>
      </vt:variant>
      <vt:variant>
        <vt:lpwstr>q=christmas+carol+the+movie+summary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Shelf:ID</dc:title>
  <dc:subject/>
  <dc:creator>Student</dc:creator>
  <cp:keywords/>
  <dc:description/>
  <cp:lastModifiedBy>Brittney Olson</cp:lastModifiedBy>
  <cp:revision>2</cp:revision>
  <cp:lastPrinted>2018-01-06T05:59:00Z</cp:lastPrinted>
  <dcterms:created xsi:type="dcterms:W3CDTF">2020-07-23T20:24:00Z</dcterms:created>
  <dcterms:modified xsi:type="dcterms:W3CDTF">2020-07-23T20:24:00Z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1033-8.1.0.3036</vt:lpwstr>
  </property>
</Properties>
</file>