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11D9BD3" w14:textId="77777777" w:rsidR="005B7A4F" w:rsidRDefault="005B7A4F">
      <w:pPr>
        <w:ind w:left="3600" w:firstLine="720"/>
        <w:rPr>
          <w:u w:val="single"/>
        </w:rPr>
      </w:pPr>
      <w:bookmarkStart w:id="0" w:name="_GoBack"/>
      <w:bookmarkEnd w:id="0"/>
      <w:r>
        <w:t>Teacher’s Name:</w:t>
      </w:r>
      <w:r>
        <w:rPr>
          <w:u w:val="single"/>
        </w:rPr>
        <w:tab/>
      </w:r>
      <w:r>
        <w:rPr>
          <w:u w:val="single"/>
        </w:rPr>
        <w:tab/>
      </w:r>
      <w:r>
        <w:t>Class:</w:t>
      </w:r>
      <w:r>
        <w:rPr>
          <w:u w:val="single"/>
        </w:rPr>
        <w:tab/>
      </w:r>
      <w:r>
        <w:rPr>
          <w:u w:val="single"/>
        </w:rPr>
        <w:tab/>
      </w:r>
    </w:p>
    <w:p w14:paraId="37EFB4C3" w14:textId="77777777" w:rsidR="005B7A4F" w:rsidRDefault="005B7A4F">
      <w:pPr>
        <w:ind w:left="4320" w:right="480"/>
      </w:pPr>
      <w:r>
        <w:t>Your 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F65EC8" w14:textId="77777777" w:rsidR="005B7A4F" w:rsidRDefault="005B7A4F">
      <w:pPr>
        <w:ind w:left="4320" w:right="480"/>
        <w:rPr>
          <w:u w:val="single"/>
        </w:rPr>
      </w:pPr>
      <w:r>
        <w:t>Today’s Date:</w:t>
      </w:r>
      <w:r>
        <w:tab/>
      </w:r>
      <w:r>
        <w:rPr>
          <w:u w:val="single"/>
        </w:rPr>
        <w:tab/>
        <w:t xml:space="preserve">                </w:t>
      </w:r>
      <w:r>
        <w:rPr>
          <w:u w:val="single"/>
        </w:rPr>
        <w:tab/>
        <w:t xml:space="preserve">    </w:t>
      </w:r>
    </w:p>
    <w:p w14:paraId="639ECC23" w14:textId="77777777" w:rsidR="005B7A4F" w:rsidRDefault="005B7A4F">
      <w:pPr>
        <w:ind w:left="4320" w:right="480"/>
      </w:pPr>
      <w:r>
        <w:t xml:space="preserve"> </w:t>
      </w:r>
    </w:p>
    <w:tbl>
      <w:tblPr>
        <w:tblStyle w:val="TableGridLight"/>
        <w:tblW w:w="0" w:type="auto"/>
        <w:tblLook w:val="0020" w:firstRow="1" w:lastRow="0" w:firstColumn="0" w:lastColumn="0" w:noHBand="0" w:noVBand="0"/>
      </w:tblPr>
      <w:tblGrid>
        <w:gridCol w:w="8630"/>
      </w:tblGrid>
      <w:tr w:rsidR="005B7A4F" w14:paraId="0CF7395F" w14:textId="77777777" w:rsidTr="004B7BA8">
        <w:tc>
          <w:tcPr>
            <w:tcW w:w="0" w:type="auto"/>
          </w:tcPr>
          <w:p w14:paraId="5E0A3E5F" w14:textId="77777777" w:rsidR="005B7A4F" w:rsidRDefault="005B7A4F">
            <w:pPr>
              <w:rPr>
                <w:b/>
              </w:rPr>
            </w:pPr>
            <w:r>
              <w:rPr>
                <w:b/>
              </w:rPr>
              <w:t>Total Points Possible:</w:t>
            </w:r>
            <w:r w:rsidR="00D568D7">
              <w:rPr>
                <w:b/>
              </w:rPr>
              <w:t xml:space="preserve"> </w:t>
            </w:r>
            <w:r w:rsidR="007740AB">
              <w:rPr>
                <w:b/>
              </w:rPr>
              <w:t>2</w:t>
            </w:r>
            <w:r w:rsidR="00AC5A99">
              <w:rPr>
                <w:b/>
              </w:rPr>
              <w:t>9</w:t>
            </w:r>
            <w:r w:rsidR="00D568D7">
              <w:rPr>
                <w:b/>
              </w:rPr>
              <w:t xml:space="preserve"> points</w:t>
            </w:r>
          </w:p>
          <w:p w14:paraId="4A07A352" w14:textId="77777777" w:rsidR="005B7A4F" w:rsidRDefault="005B7A4F">
            <w:pPr>
              <w:rPr>
                <w:b/>
              </w:rPr>
            </w:pPr>
            <w:r>
              <w:rPr>
                <w:b/>
              </w:rPr>
              <w:t xml:space="preserve">Subtitles: </w:t>
            </w:r>
            <w:r w:rsidR="007740AB">
              <w:rPr>
                <w:b/>
                <w:bCs/>
              </w:rPr>
              <w:t>-</w:t>
            </w:r>
          </w:p>
          <w:p w14:paraId="22114E58" w14:textId="77777777" w:rsidR="005B7A4F" w:rsidRDefault="005B7A4F" w:rsidP="007740AB">
            <w:pPr>
              <w:rPr>
                <w:b/>
              </w:rPr>
            </w:pPr>
            <w:r>
              <w:rPr>
                <w:b/>
              </w:rPr>
              <w:t>Running Time:</w:t>
            </w:r>
            <w:r w:rsidR="007740AB">
              <w:rPr>
                <w:b/>
              </w:rPr>
              <w:t xml:space="preserve"> 24 mins</w:t>
            </w:r>
          </w:p>
        </w:tc>
      </w:tr>
      <w:tr w:rsidR="005B7A4F" w14:paraId="3121677E" w14:textId="77777777" w:rsidTr="004B7BA8">
        <w:tc>
          <w:tcPr>
            <w:tcW w:w="0" w:type="auto"/>
          </w:tcPr>
          <w:p w14:paraId="0360BC38" w14:textId="77777777" w:rsidR="005B7A4F" w:rsidRDefault="007740A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How to Write an Essay</w:t>
            </w:r>
          </w:p>
        </w:tc>
      </w:tr>
      <w:tr w:rsidR="005B7A4F" w14:paraId="3EE63B66" w14:textId="77777777" w:rsidTr="004B7BA8">
        <w:tc>
          <w:tcPr>
            <w:tcW w:w="0" w:type="auto"/>
          </w:tcPr>
          <w:p w14:paraId="698C1A9F" w14:textId="77777777" w:rsidR="005B7A4F" w:rsidRDefault="00786EAF">
            <w:pPr>
              <w:jc w:val="center"/>
              <w:rPr>
                <w:b/>
              </w:rPr>
            </w:pPr>
            <w:r>
              <w:rPr>
                <w:b/>
              </w:rPr>
              <w:t>Comprehension QUIZ</w:t>
            </w:r>
          </w:p>
        </w:tc>
      </w:tr>
      <w:tr w:rsidR="005B7A4F" w14:paraId="187B44DE" w14:textId="77777777" w:rsidTr="004B7BA8">
        <w:tc>
          <w:tcPr>
            <w:tcW w:w="0" w:type="auto"/>
          </w:tcPr>
          <w:p w14:paraId="218198A4" w14:textId="77777777" w:rsidR="005B7A4F" w:rsidRDefault="005B7A4F">
            <w:r>
              <w:t xml:space="preserve">Instructions: </w:t>
            </w:r>
          </w:p>
          <w:p w14:paraId="03C9843A" w14:textId="77777777" w:rsidR="005B7A4F" w:rsidRDefault="005B7A4F">
            <w:pPr>
              <w:numPr>
                <w:ilvl w:val="0"/>
                <w:numId w:val="1"/>
              </w:numPr>
            </w:pPr>
            <w:r>
              <w:t>Print out these questions and obtain a copy of the DVD from the LSC service desk.</w:t>
            </w:r>
          </w:p>
          <w:p w14:paraId="64E264D5" w14:textId="77777777" w:rsidR="005B7A4F" w:rsidRDefault="005B7A4F">
            <w:pPr>
              <w:numPr>
                <w:ilvl w:val="0"/>
                <w:numId w:val="1"/>
              </w:numPr>
            </w:pPr>
            <w:r>
              <w:t xml:space="preserve">Watch the video and write the answers to the questions on the answer sheet. </w:t>
            </w:r>
          </w:p>
          <w:p w14:paraId="5C432F52" w14:textId="77777777" w:rsidR="005B7A4F" w:rsidRDefault="005B7A4F">
            <w:pPr>
              <w:numPr>
                <w:ilvl w:val="0"/>
                <w:numId w:val="1"/>
              </w:numPr>
            </w:pPr>
            <w:r>
              <w:rPr>
                <w:b/>
              </w:rPr>
              <w:t>WHEN YOU COMPLETE THIS QUIZ PLEASE RETURN THE COMPLETED ANSWER SHEET TO THE LSC SERVICE DESK.</w:t>
            </w:r>
          </w:p>
        </w:tc>
      </w:tr>
      <w:tr w:rsidR="005B7A4F" w14:paraId="57E6873F" w14:textId="77777777" w:rsidTr="004B7BA8">
        <w:tc>
          <w:tcPr>
            <w:tcW w:w="0" w:type="auto"/>
          </w:tcPr>
          <w:p w14:paraId="4C0DB796" w14:textId="77777777" w:rsidR="005B7A4F" w:rsidRDefault="005B7A4F">
            <w:r>
              <w:t xml:space="preserve">Summary: </w:t>
            </w:r>
          </w:p>
          <w:p w14:paraId="4548E583" w14:textId="77777777" w:rsidR="005B7A4F" w:rsidRDefault="007740AB" w:rsidP="007740AB">
            <w:pPr>
              <w:rPr>
                <w:bCs/>
              </w:rPr>
            </w:pPr>
            <w:r>
              <w:rPr>
                <w:bCs/>
              </w:rPr>
              <w:t xml:space="preserve">From the library, our host shares a brief history of the essay, and explains narrative, descriptive, persuasive, and expository formats. He also clarifies several organizational patterns, such as chronological, </w:t>
            </w:r>
            <w:proofErr w:type="gramStart"/>
            <w:r>
              <w:rPr>
                <w:bCs/>
              </w:rPr>
              <w:t>compare and contrast</w:t>
            </w:r>
            <w:proofErr w:type="gramEnd"/>
            <w:r>
              <w:rPr>
                <w:bCs/>
              </w:rPr>
              <w:t xml:space="preserve">, and cause and effect. As the host describes the ten steps to the essay writing process, high school student Aimee prepares a literary analysis essay on </w:t>
            </w:r>
            <w:r>
              <w:rPr>
                <w:bCs/>
                <w:i/>
              </w:rPr>
              <w:t>Romeo and Juliet</w:t>
            </w:r>
            <w:r>
              <w:rPr>
                <w:bCs/>
              </w:rPr>
              <w:t>, modeling each important step.</w:t>
            </w:r>
          </w:p>
          <w:p w14:paraId="18999B46" w14:textId="77777777" w:rsidR="006E35DE" w:rsidRPr="007740AB" w:rsidRDefault="006E35DE" w:rsidP="006E35DE">
            <w:pPr>
              <w:numPr>
                <w:ilvl w:val="0"/>
                <w:numId w:val="4"/>
              </w:numPr>
              <w:rPr>
                <w:b/>
              </w:rPr>
            </w:pPr>
            <w:r>
              <w:rPr>
                <w:bCs/>
              </w:rPr>
              <w:t>DVD cover</w:t>
            </w:r>
          </w:p>
        </w:tc>
      </w:tr>
      <w:tr w:rsidR="005B7A4F" w14:paraId="3502BA4F" w14:textId="77777777" w:rsidTr="004B7BA8">
        <w:tc>
          <w:tcPr>
            <w:tcW w:w="0" w:type="auto"/>
          </w:tcPr>
          <w:p w14:paraId="41DF6C48" w14:textId="77777777" w:rsidR="005B7A4F" w:rsidRDefault="005B7A4F">
            <w:pPr>
              <w:rPr>
                <w:i/>
              </w:rPr>
            </w:pPr>
            <w:r>
              <w:t xml:space="preserve">Vocabulary:  </w:t>
            </w:r>
          </w:p>
          <w:p w14:paraId="3349CB51" w14:textId="77777777" w:rsidR="009D00B8" w:rsidRDefault="009D00B8">
            <w:pPr>
              <w:numPr>
                <w:ilvl w:val="0"/>
                <w:numId w:val="2"/>
              </w:numPr>
            </w:pPr>
            <w:r>
              <w:rPr>
                <w:b/>
                <w:u w:val="single"/>
              </w:rPr>
              <w:t>Essay</w:t>
            </w:r>
            <w:r>
              <w:t xml:space="preserve"> (noun): </w:t>
            </w:r>
            <w:r w:rsidRPr="009D00B8">
              <w:t xml:space="preserve">a short piece of writing on a </w:t>
            </w:r>
            <w:proofErr w:type="gramStart"/>
            <w:r w:rsidRPr="009D00B8">
              <w:t>particular subject</w:t>
            </w:r>
            <w:proofErr w:type="gramEnd"/>
          </w:p>
          <w:p w14:paraId="3109AF01" w14:textId="77777777" w:rsidR="009D00B8" w:rsidRPr="009D00B8" w:rsidRDefault="009D00B8" w:rsidP="009D00B8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 w:rsidR="00E47EFD">
              <w:rPr>
                <w:i/>
                <w:iCs/>
              </w:rPr>
              <w:t xml:space="preserve">I </w:t>
            </w:r>
            <w:proofErr w:type="gramStart"/>
            <w:r w:rsidR="00E47EFD">
              <w:rPr>
                <w:i/>
                <w:iCs/>
              </w:rPr>
              <w:t>have to</w:t>
            </w:r>
            <w:proofErr w:type="gramEnd"/>
            <w:r w:rsidR="00E47EFD">
              <w:rPr>
                <w:i/>
                <w:iCs/>
              </w:rPr>
              <w:t xml:space="preserve"> write </w:t>
            </w:r>
            <w:r w:rsidR="00E47EFD" w:rsidRPr="00E47EFD">
              <w:rPr>
                <w:i/>
                <w:iCs/>
              </w:rPr>
              <w:t xml:space="preserve">an </w:t>
            </w:r>
            <w:r w:rsidR="00E47EFD" w:rsidRPr="00E47EFD">
              <w:rPr>
                <w:b/>
                <w:i/>
                <w:iCs/>
              </w:rPr>
              <w:t>essay</w:t>
            </w:r>
            <w:r w:rsidR="00E47EFD" w:rsidRPr="00E47EFD">
              <w:rPr>
                <w:i/>
                <w:iCs/>
              </w:rPr>
              <w:t xml:space="preserve"> on the causes of the First World War</w:t>
            </w:r>
            <w:r w:rsidRPr="009D00B8">
              <w:rPr>
                <w:i/>
                <w:iCs/>
              </w:rPr>
              <w:t>.</w:t>
            </w:r>
          </w:p>
          <w:p w14:paraId="5B8B8544" w14:textId="77777777" w:rsidR="009D00B8" w:rsidRDefault="009D00B8">
            <w:pPr>
              <w:numPr>
                <w:ilvl w:val="0"/>
                <w:numId w:val="2"/>
              </w:numPr>
            </w:pPr>
            <w:r>
              <w:rPr>
                <w:b/>
                <w:u w:val="single"/>
              </w:rPr>
              <w:t>Analysis</w:t>
            </w:r>
            <w:r>
              <w:t xml:space="preserve"> (noun): a separation of a whole into its parts for close study</w:t>
            </w:r>
          </w:p>
          <w:p w14:paraId="12845B9F" w14:textId="77777777" w:rsidR="009D00B8" w:rsidRDefault="009D00B8" w:rsidP="009D00B8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 w:rsidRPr="009D00B8">
              <w:rPr>
                <w:i/>
                <w:iCs/>
              </w:rPr>
              <w:t>Th</w:t>
            </w:r>
            <w:r>
              <w:rPr>
                <w:i/>
                <w:iCs/>
              </w:rPr>
              <w:t>is</w:t>
            </w:r>
            <w:r w:rsidRPr="009D00B8">
              <w:rPr>
                <w:i/>
                <w:iCs/>
              </w:rPr>
              <w:t xml:space="preserve"> book is an </w:t>
            </w:r>
            <w:r w:rsidRPr="009D00B8">
              <w:rPr>
                <w:b/>
                <w:i/>
                <w:iCs/>
              </w:rPr>
              <w:t>analysis</w:t>
            </w:r>
            <w:r w:rsidRPr="009D00B8">
              <w:rPr>
                <w:i/>
                <w:iCs/>
              </w:rPr>
              <w:t xml:space="preserve"> of poverty and its causes.</w:t>
            </w:r>
          </w:p>
          <w:p w14:paraId="7ABB9509" w14:textId="77777777" w:rsidR="00A81A84" w:rsidRDefault="00A81A84" w:rsidP="00A81A84">
            <w:pPr>
              <w:numPr>
                <w:ilvl w:val="0"/>
                <w:numId w:val="2"/>
              </w:numPr>
              <w:rPr>
                <w:iCs/>
              </w:rPr>
            </w:pPr>
            <w:r>
              <w:rPr>
                <w:b/>
                <w:iCs/>
                <w:u w:val="single"/>
              </w:rPr>
              <w:t>Purpose</w:t>
            </w:r>
            <w:r>
              <w:rPr>
                <w:iCs/>
              </w:rPr>
              <w:t xml:space="preserve"> (noun): a goal, aim, function</w:t>
            </w:r>
          </w:p>
          <w:p w14:paraId="095175E8" w14:textId="77777777" w:rsidR="00A81A84" w:rsidRPr="00A81A84" w:rsidRDefault="00A81A84" w:rsidP="00A81A84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 w:rsidRPr="00A81A84">
              <w:rPr>
                <w:i/>
                <w:iCs/>
              </w:rPr>
              <w:t xml:space="preserve">The building is used for religious </w:t>
            </w:r>
            <w:r w:rsidRPr="00A81A84">
              <w:rPr>
                <w:b/>
                <w:i/>
                <w:iCs/>
              </w:rPr>
              <w:t>purposes</w:t>
            </w:r>
            <w:r w:rsidRPr="00A81A84">
              <w:rPr>
                <w:i/>
                <w:iCs/>
              </w:rPr>
              <w:t>.</w:t>
            </w:r>
          </w:p>
          <w:p w14:paraId="1524EDAC" w14:textId="77777777" w:rsidR="005B7A4F" w:rsidRPr="00F14091" w:rsidRDefault="00EB7EFB">
            <w:pPr>
              <w:numPr>
                <w:ilvl w:val="0"/>
                <w:numId w:val="2"/>
              </w:numPr>
            </w:pPr>
            <w:r>
              <w:rPr>
                <w:b/>
                <w:u w:val="single"/>
              </w:rPr>
              <w:t>Narrative</w:t>
            </w:r>
            <w:r w:rsidR="00516CF7">
              <w:t xml:space="preserve"> (adjective</w:t>
            </w:r>
            <w:r w:rsidR="00F14091">
              <w:t xml:space="preserve">): </w:t>
            </w:r>
            <w:r>
              <w:t>a story</w:t>
            </w:r>
          </w:p>
          <w:p w14:paraId="44BE8F4A" w14:textId="77777777" w:rsidR="005B7A4F" w:rsidRPr="00F14091" w:rsidRDefault="005B7A4F" w:rsidP="00F14091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 w:rsidR="00516CF7">
              <w:rPr>
                <w:i/>
                <w:iCs/>
              </w:rPr>
              <w:t xml:space="preserve">She gave a </w:t>
            </w:r>
            <w:r w:rsidR="00516CF7" w:rsidRPr="00516CF7">
              <w:rPr>
                <w:b/>
                <w:i/>
                <w:iCs/>
              </w:rPr>
              <w:t>narrative</w:t>
            </w:r>
            <w:r w:rsidR="00516CF7">
              <w:rPr>
                <w:i/>
                <w:iCs/>
              </w:rPr>
              <w:t xml:space="preserve"> of her strange experience</w:t>
            </w:r>
            <w:r w:rsidRPr="00F14091">
              <w:rPr>
                <w:i/>
                <w:iCs/>
              </w:rPr>
              <w:t>.</w:t>
            </w:r>
          </w:p>
          <w:p w14:paraId="5D8BDF60" w14:textId="77777777" w:rsidR="00AA5C68" w:rsidRDefault="00AA5C68">
            <w:pPr>
              <w:numPr>
                <w:ilvl w:val="0"/>
                <w:numId w:val="2"/>
              </w:numPr>
            </w:pPr>
            <w:r>
              <w:rPr>
                <w:b/>
                <w:u w:val="single"/>
              </w:rPr>
              <w:t>Descriptive</w:t>
            </w:r>
            <w:r>
              <w:t xml:space="preserve"> (adjective): containing vivid details</w:t>
            </w:r>
          </w:p>
          <w:p w14:paraId="5A054961" w14:textId="77777777" w:rsidR="00AA5C68" w:rsidRPr="00AA5C68" w:rsidRDefault="00AA5C68" w:rsidP="00AA5C68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>
              <w:rPr>
                <w:i/>
                <w:iCs/>
              </w:rPr>
              <w:t>H</w:t>
            </w:r>
            <w:r w:rsidRPr="00AA5C68">
              <w:rPr>
                <w:i/>
                <w:iCs/>
              </w:rPr>
              <w:t xml:space="preserve">e gave a </w:t>
            </w:r>
            <w:r w:rsidRPr="00AA5C68">
              <w:rPr>
                <w:b/>
                <w:i/>
                <w:iCs/>
              </w:rPr>
              <w:t>descriptive</w:t>
            </w:r>
            <w:r w:rsidRPr="00AA5C68">
              <w:rPr>
                <w:i/>
                <w:iCs/>
              </w:rPr>
              <w:t xml:space="preserve"> account of </w:t>
            </w:r>
            <w:r>
              <w:rPr>
                <w:i/>
                <w:iCs/>
              </w:rPr>
              <w:t>his</w:t>
            </w:r>
            <w:r w:rsidRPr="00AA5C68">
              <w:rPr>
                <w:i/>
                <w:iCs/>
              </w:rPr>
              <w:t xml:space="preserve"> journey</w:t>
            </w:r>
            <w:r>
              <w:rPr>
                <w:i/>
                <w:iCs/>
              </w:rPr>
              <w:t xml:space="preserve"> to South America</w:t>
            </w:r>
            <w:r w:rsidRPr="00F14091">
              <w:rPr>
                <w:i/>
                <w:iCs/>
              </w:rPr>
              <w:t>.</w:t>
            </w:r>
          </w:p>
          <w:p w14:paraId="17DCF079" w14:textId="77777777" w:rsidR="005B7A4F" w:rsidRPr="00F14091" w:rsidRDefault="00516CF7">
            <w:pPr>
              <w:numPr>
                <w:ilvl w:val="0"/>
                <w:numId w:val="2"/>
              </w:numPr>
            </w:pPr>
            <w:r>
              <w:rPr>
                <w:b/>
                <w:u w:val="single"/>
              </w:rPr>
              <w:t>Persuasive</w:t>
            </w:r>
            <w:r w:rsidR="005B7A4F" w:rsidRPr="00F14091">
              <w:t xml:space="preserve"> (adj</w:t>
            </w:r>
            <w:r w:rsidR="00F14091">
              <w:t>ective</w:t>
            </w:r>
            <w:r w:rsidR="005B7A4F" w:rsidRPr="00F14091">
              <w:t xml:space="preserve">): </w:t>
            </w:r>
            <w:r w:rsidR="00E170AF">
              <w:t xml:space="preserve">convincing; giving good reasons to believe or </w:t>
            </w:r>
            <w:r>
              <w:t>act</w:t>
            </w:r>
          </w:p>
          <w:p w14:paraId="12020A75" w14:textId="77777777" w:rsidR="005B7A4F" w:rsidRPr="00F14091" w:rsidRDefault="005B7A4F" w:rsidP="00F14091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>Ex. H</w:t>
            </w:r>
            <w:r w:rsidR="00516CF7">
              <w:rPr>
                <w:i/>
                <w:iCs/>
              </w:rPr>
              <w:t xml:space="preserve">is arguments were very </w:t>
            </w:r>
            <w:r w:rsidR="00516CF7">
              <w:rPr>
                <w:b/>
                <w:i/>
              </w:rPr>
              <w:t>persuasive</w:t>
            </w:r>
            <w:r w:rsidRPr="00F14091">
              <w:rPr>
                <w:i/>
                <w:iCs/>
              </w:rPr>
              <w:t>.</w:t>
            </w:r>
          </w:p>
          <w:p w14:paraId="7357DC54" w14:textId="77777777" w:rsidR="005B7A4F" w:rsidRPr="00F14091" w:rsidRDefault="0088489B">
            <w:pPr>
              <w:numPr>
                <w:ilvl w:val="0"/>
                <w:numId w:val="2"/>
              </w:numPr>
            </w:pPr>
            <w:r w:rsidRPr="0088489B">
              <w:rPr>
                <w:b/>
                <w:u w:val="single"/>
              </w:rPr>
              <w:t>Expository</w:t>
            </w:r>
            <w:r w:rsidR="005B7A4F" w:rsidRPr="00F14091">
              <w:t xml:space="preserve"> (</w:t>
            </w:r>
            <w:r>
              <w:t>adjective</w:t>
            </w:r>
            <w:r w:rsidR="005B7A4F" w:rsidRPr="00F14091">
              <w:t xml:space="preserve">): </w:t>
            </w:r>
            <w:r w:rsidR="00B33B5E">
              <w:t>intended to explain or describe something; a guiding system of belief</w:t>
            </w:r>
          </w:p>
          <w:p w14:paraId="0CAC7AB4" w14:textId="77777777" w:rsidR="005B7A4F" w:rsidRPr="00F14091" w:rsidRDefault="005B7A4F" w:rsidP="00F14091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 w:rsidR="00B33B5E" w:rsidRPr="00B33B5E">
              <w:rPr>
                <w:i/>
                <w:iCs/>
              </w:rPr>
              <w:t xml:space="preserve">The film suffers from too much </w:t>
            </w:r>
            <w:r w:rsidR="00B33B5E" w:rsidRPr="00B33B5E">
              <w:rPr>
                <w:b/>
                <w:i/>
                <w:iCs/>
              </w:rPr>
              <w:t>expository</w:t>
            </w:r>
            <w:r w:rsidR="00B33B5E" w:rsidRPr="00B33B5E">
              <w:rPr>
                <w:i/>
                <w:iCs/>
              </w:rPr>
              <w:t xml:space="preserve"> dialogue</w:t>
            </w:r>
            <w:r w:rsidRPr="00F14091">
              <w:rPr>
                <w:i/>
                <w:iCs/>
              </w:rPr>
              <w:t>.</w:t>
            </w:r>
          </w:p>
          <w:p w14:paraId="4FEC0C5A" w14:textId="77777777" w:rsidR="005B7A4F" w:rsidRPr="00F14091" w:rsidRDefault="00A46ED7">
            <w:pPr>
              <w:numPr>
                <w:ilvl w:val="0"/>
                <w:numId w:val="2"/>
              </w:numPr>
            </w:pPr>
            <w:r>
              <w:rPr>
                <w:b/>
                <w:u w:val="single"/>
              </w:rPr>
              <w:t>Chronological</w:t>
            </w:r>
            <w:r w:rsidR="005B7A4F" w:rsidRPr="00F14091">
              <w:t xml:space="preserve"> (</w:t>
            </w:r>
            <w:r>
              <w:t>adjective</w:t>
            </w:r>
            <w:r w:rsidR="005B7A4F" w:rsidRPr="00F14091">
              <w:t xml:space="preserve">): </w:t>
            </w:r>
            <w:r>
              <w:t>arranged in the order that events happened</w:t>
            </w:r>
          </w:p>
          <w:p w14:paraId="2DA2C50B" w14:textId="77777777" w:rsidR="005B7A4F" w:rsidRPr="00F14091" w:rsidRDefault="005B7A4F" w:rsidP="00F14091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 w:rsidR="0013514A" w:rsidRPr="0013514A">
              <w:rPr>
                <w:i/>
                <w:iCs/>
              </w:rPr>
              <w:t xml:space="preserve">The facts should be presented </w:t>
            </w:r>
            <w:r w:rsidR="0013514A" w:rsidRPr="0013514A">
              <w:rPr>
                <w:bCs/>
                <w:i/>
                <w:iCs/>
              </w:rPr>
              <w:t>in</w:t>
            </w:r>
            <w:r w:rsidR="0013514A" w:rsidRPr="0013514A">
              <w:rPr>
                <w:b/>
                <w:bCs/>
                <w:i/>
                <w:iCs/>
              </w:rPr>
              <w:t xml:space="preserve"> chronological </w:t>
            </w:r>
            <w:r w:rsidR="0013514A" w:rsidRPr="0013514A">
              <w:rPr>
                <w:bCs/>
                <w:i/>
                <w:iCs/>
              </w:rPr>
              <w:t>order</w:t>
            </w:r>
            <w:r w:rsidR="0013514A">
              <w:rPr>
                <w:i/>
                <w:iCs/>
              </w:rPr>
              <w:t>.</w:t>
            </w:r>
          </w:p>
          <w:p w14:paraId="586E037F" w14:textId="77777777" w:rsidR="005B7A4F" w:rsidRPr="00F14091" w:rsidRDefault="0013514A">
            <w:pPr>
              <w:numPr>
                <w:ilvl w:val="0"/>
                <w:numId w:val="2"/>
              </w:numPr>
            </w:pPr>
            <w:r>
              <w:rPr>
                <w:b/>
                <w:u w:val="single"/>
              </w:rPr>
              <w:t>Thesis</w:t>
            </w:r>
            <w:r w:rsidR="005B7A4F" w:rsidRPr="00F14091">
              <w:t xml:space="preserve"> (n</w:t>
            </w:r>
            <w:r w:rsidR="00F14091">
              <w:t>oun</w:t>
            </w:r>
            <w:r w:rsidR="005B7A4F" w:rsidRPr="00F14091">
              <w:t xml:space="preserve">): a </w:t>
            </w:r>
            <w:r>
              <w:t>statement to be argued</w:t>
            </w:r>
          </w:p>
          <w:p w14:paraId="0F890A70" w14:textId="77777777" w:rsidR="005B7A4F" w:rsidRDefault="005B7A4F" w:rsidP="00F14091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 w:rsidR="0013514A">
              <w:rPr>
                <w:i/>
                <w:iCs/>
              </w:rPr>
              <w:t xml:space="preserve">The </w:t>
            </w:r>
            <w:r w:rsidR="0013514A" w:rsidRPr="0013514A">
              <w:rPr>
                <w:b/>
                <w:i/>
                <w:iCs/>
              </w:rPr>
              <w:t>thesis</w:t>
            </w:r>
            <w:r w:rsidR="0013514A">
              <w:rPr>
                <w:i/>
                <w:iCs/>
              </w:rPr>
              <w:t xml:space="preserve"> in the essay is elaborated in </w:t>
            </w:r>
            <w:proofErr w:type="gramStart"/>
            <w:r w:rsidR="0013514A">
              <w:rPr>
                <w:i/>
                <w:iCs/>
              </w:rPr>
              <w:t>great detail</w:t>
            </w:r>
            <w:proofErr w:type="gramEnd"/>
            <w:r w:rsidR="0013514A">
              <w:rPr>
                <w:i/>
                <w:iCs/>
              </w:rPr>
              <w:t>.</w:t>
            </w:r>
          </w:p>
          <w:p w14:paraId="1762225D" w14:textId="77777777" w:rsidR="00340AD8" w:rsidRDefault="00340AD8" w:rsidP="00340AD8">
            <w:pPr>
              <w:numPr>
                <w:ilvl w:val="0"/>
                <w:numId w:val="2"/>
              </w:numPr>
              <w:rPr>
                <w:iCs/>
              </w:rPr>
            </w:pPr>
            <w:r>
              <w:rPr>
                <w:b/>
                <w:iCs/>
                <w:u w:val="single"/>
              </w:rPr>
              <w:t>Tone</w:t>
            </w:r>
            <w:r>
              <w:rPr>
                <w:iCs/>
              </w:rPr>
              <w:t xml:space="preserve"> (noun): the general attitude towards a subject in a piece of writing</w:t>
            </w:r>
          </w:p>
          <w:p w14:paraId="2ACCFBB0" w14:textId="77777777" w:rsidR="00340AD8" w:rsidRPr="00340AD8" w:rsidRDefault="00340AD8" w:rsidP="00340AD8">
            <w:pPr>
              <w:ind w:left="1350"/>
              <w:rPr>
                <w:i/>
                <w:iCs/>
              </w:rPr>
            </w:pPr>
            <w:r w:rsidRPr="00F14091">
              <w:rPr>
                <w:i/>
                <w:iCs/>
              </w:rPr>
              <w:t xml:space="preserve">Ex. </w:t>
            </w:r>
            <w:r w:rsidRPr="00340AD8">
              <w:rPr>
                <w:i/>
                <w:iCs/>
              </w:rPr>
              <w:t>The overall tone of the</w:t>
            </w:r>
            <w:r>
              <w:rPr>
                <w:i/>
                <w:iCs/>
              </w:rPr>
              <w:t xml:space="preserve"> essay is angry.</w:t>
            </w:r>
          </w:p>
          <w:p w14:paraId="14E067BB" w14:textId="77777777" w:rsidR="005B7A4F" w:rsidRDefault="005B7A4F" w:rsidP="00516CF7">
            <w:pPr>
              <w:rPr>
                <w:i/>
              </w:rPr>
            </w:pPr>
          </w:p>
          <w:p w14:paraId="7FF82DC6" w14:textId="77777777" w:rsidR="00516CF7" w:rsidRDefault="00516CF7" w:rsidP="00516CF7">
            <w:hyperlink r:id="rId7" w:history="1">
              <w:r w:rsidRPr="001D7221">
                <w:rPr>
                  <w:rStyle w:val="Hyperlink"/>
                </w:rPr>
                <w:t>http://www.manythings.org/sentences/words/narrative/1.html</w:t>
              </w:r>
            </w:hyperlink>
          </w:p>
          <w:p w14:paraId="6F00F1A6" w14:textId="77777777" w:rsidR="00516CF7" w:rsidRDefault="00A46ED7" w:rsidP="00516CF7">
            <w:hyperlink r:id="rId8" w:history="1">
              <w:r w:rsidRPr="001D7221">
                <w:rPr>
                  <w:rStyle w:val="Hyperlink"/>
                </w:rPr>
                <w:t>https://www.oxfordlearnersdictionaries.com</w:t>
              </w:r>
            </w:hyperlink>
          </w:p>
          <w:p w14:paraId="12435CBA" w14:textId="77777777" w:rsidR="00DB49EF" w:rsidRDefault="00DB49EF" w:rsidP="00516CF7">
            <w:hyperlink r:id="rId9" w:history="1">
              <w:r w:rsidRPr="00287D29">
                <w:rPr>
                  <w:rStyle w:val="Hyperlink"/>
                </w:rPr>
                <w:t>http://sentence.yourdictionary.com/thesis</w:t>
              </w:r>
            </w:hyperlink>
          </w:p>
          <w:p w14:paraId="3D4902F1" w14:textId="77777777" w:rsidR="00A46ED7" w:rsidRPr="00516CF7" w:rsidRDefault="00AA5C68" w:rsidP="00516CF7">
            <w:hyperlink r:id="rId10" w:history="1">
              <w:r w:rsidRPr="00287D29">
                <w:rPr>
                  <w:rStyle w:val="Hyperlink"/>
                </w:rPr>
                <w:t>https://www.merriam-webster.com/dictionary/</w:t>
              </w:r>
            </w:hyperlink>
          </w:p>
        </w:tc>
      </w:tr>
      <w:tr w:rsidR="005B7A4F" w14:paraId="023FE162" w14:textId="77777777" w:rsidTr="004B7BA8">
        <w:tc>
          <w:tcPr>
            <w:tcW w:w="0" w:type="auto"/>
          </w:tcPr>
          <w:p w14:paraId="44B22B9C" w14:textId="77777777" w:rsidR="005B7A4F" w:rsidRDefault="005B7A4F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Questions to Answer:</w:t>
            </w:r>
          </w:p>
        </w:tc>
      </w:tr>
      <w:tr w:rsidR="005B7A4F" w14:paraId="08A0CF75" w14:textId="77777777" w:rsidTr="004B7BA8">
        <w:trPr>
          <w:trHeight w:val="305"/>
        </w:trPr>
        <w:tc>
          <w:tcPr>
            <w:tcW w:w="0" w:type="auto"/>
          </w:tcPr>
          <w:p w14:paraId="67B61AAE" w14:textId="77777777" w:rsidR="005B7A4F" w:rsidRDefault="009D00B8" w:rsidP="009D00B8">
            <w:pPr>
              <w:pStyle w:val="ListParagraph"/>
              <w:numPr>
                <w:ilvl w:val="0"/>
                <w:numId w:val="3"/>
              </w:numPr>
            </w:pPr>
            <w:r>
              <w:t xml:space="preserve">Choose the best word from the vocabulary box to fill in the blanks (Questions 1 to </w:t>
            </w:r>
            <w:r w:rsidR="00A44249">
              <w:t>10</w:t>
            </w:r>
            <w:r>
              <w:t>).</w:t>
            </w:r>
          </w:p>
          <w:p w14:paraId="502A7A40" w14:textId="77777777" w:rsidR="009D00B8" w:rsidRDefault="009D00B8" w:rsidP="009D00B8">
            <w:pPr>
              <w:pStyle w:val="ListParagraph"/>
            </w:pPr>
            <w:r>
              <w:t>In his __________, Alberto stated that guarding freedom of speech outweigh any public safety concerns, which he then developed into a great essay.</w:t>
            </w:r>
          </w:p>
        </w:tc>
      </w:tr>
      <w:tr w:rsidR="005B7A4F" w14:paraId="361CA55C" w14:textId="77777777" w:rsidTr="004B7BA8">
        <w:tc>
          <w:tcPr>
            <w:tcW w:w="0" w:type="auto"/>
          </w:tcPr>
          <w:p w14:paraId="1C4365B1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60A0F4E4" w14:textId="77777777" w:rsidR="00786EAF" w:rsidRDefault="00786EAF">
            <w:pPr>
              <w:rPr>
                <w:b/>
              </w:rPr>
            </w:pPr>
          </w:p>
          <w:p w14:paraId="19DFB482" w14:textId="77777777" w:rsidR="00786EAF" w:rsidRDefault="00786EAF">
            <w:pPr>
              <w:rPr>
                <w:b/>
              </w:rPr>
            </w:pPr>
          </w:p>
        </w:tc>
      </w:tr>
      <w:tr w:rsidR="005B7A4F" w14:paraId="255B9EFB" w14:textId="77777777" w:rsidTr="004B7BA8">
        <w:tc>
          <w:tcPr>
            <w:tcW w:w="0" w:type="auto"/>
          </w:tcPr>
          <w:p w14:paraId="040094DD" w14:textId="77777777" w:rsidR="005B7A4F" w:rsidRDefault="009D00B8">
            <w:pPr>
              <w:numPr>
                <w:ilvl w:val="0"/>
                <w:numId w:val="3"/>
              </w:numPr>
            </w:pPr>
            <w:r>
              <w:t>In order to conduct a close __________ of the American legal system, our history teacher felt we should begin by studying the Magna Carta.</w:t>
            </w:r>
          </w:p>
        </w:tc>
      </w:tr>
      <w:tr w:rsidR="005B7A4F" w14:paraId="0A828249" w14:textId="77777777" w:rsidTr="004B7BA8">
        <w:tc>
          <w:tcPr>
            <w:tcW w:w="0" w:type="auto"/>
          </w:tcPr>
          <w:p w14:paraId="46EEBB9B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4F9FFA88" w14:textId="77777777" w:rsidR="00786EAF" w:rsidRDefault="00786EAF">
            <w:pPr>
              <w:rPr>
                <w:b/>
              </w:rPr>
            </w:pPr>
          </w:p>
          <w:p w14:paraId="475B0959" w14:textId="77777777" w:rsidR="00786EAF" w:rsidRDefault="00786EAF">
            <w:pPr>
              <w:rPr>
                <w:b/>
              </w:rPr>
            </w:pPr>
          </w:p>
        </w:tc>
      </w:tr>
      <w:tr w:rsidR="005B7A4F" w14:paraId="10BA6B4A" w14:textId="77777777" w:rsidTr="004B7BA8">
        <w:tc>
          <w:tcPr>
            <w:tcW w:w="0" w:type="auto"/>
          </w:tcPr>
          <w:p w14:paraId="4BCCF406" w14:textId="77777777" w:rsidR="005B7A4F" w:rsidRDefault="00A81A84">
            <w:pPr>
              <w:numPr>
                <w:ilvl w:val="0"/>
                <w:numId w:val="3"/>
              </w:numPr>
            </w:pPr>
            <w:r>
              <w:t>Our science teacher assigned a three paragraph __________ where we explain what we felt was the greatest discovery of the last century.</w:t>
            </w:r>
          </w:p>
        </w:tc>
      </w:tr>
      <w:tr w:rsidR="005B7A4F" w14:paraId="44CF9493" w14:textId="77777777" w:rsidTr="004B7BA8">
        <w:tc>
          <w:tcPr>
            <w:tcW w:w="0" w:type="auto"/>
          </w:tcPr>
          <w:p w14:paraId="5AB2B8F1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56DE532" w14:textId="77777777" w:rsidR="005B7A4F" w:rsidRDefault="005B7A4F">
            <w:pPr>
              <w:rPr>
                <w:b/>
              </w:rPr>
            </w:pPr>
          </w:p>
          <w:p w14:paraId="33FE7B5E" w14:textId="77777777" w:rsidR="00786EAF" w:rsidRDefault="00786EAF">
            <w:pPr>
              <w:rPr>
                <w:b/>
              </w:rPr>
            </w:pPr>
          </w:p>
        </w:tc>
      </w:tr>
      <w:tr w:rsidR="005B7A4F" w14:paraId="54C0ABB7" w14:textId="77777777" w:rsidTr="004B7BA8">
        <w:tc>
          <w:tcPr>
            <w:tcW w:w="0" w:type="auto"/>
          </w:tcPr>
          <w:p w14:paraId="6A83938E" w14:textId="77777777" w:rsidR="005B7A4F" w:rsidRDefault="00A81A84" w:rsidP="00A81A84">
            <w:pPr>
              <w:pStyle w:val="ListParagraph"/>
              <w:numPr>
                <w:ilvl w:val="0"/>
                <w:numId w:val="3"/>
              </w:numPr>
            </w:pPr>
            <w:r>
              <w:t>An essay that focuses on how the five senses perceive a place or even, is called a/an __________ essay.</w:t>
            </w:r>
          </w:p>
        </w:tc>
      </w:tr>
      <w:tr w:rsidR="005B7A4F" w14:paraId="7673C97B" w14:textId="77777777" w:rsidTr="004B7BA8">
        <w:tc>
          <w:tcPr>
            <w:tcW w:w="0" w:type="auto"/>
          </w:tcPr>
          <w:p w14:paraId="7E88725B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5397F5F5" w14:textId="77777777" w:rsidR="005B7A4F" w:rsidRDefault="005B7A4F">
            <w:pPr>
              <w:rPr>
                <w:b/>
              </w:rPr>
            </w:pPr>
          </w:p>
          <w:p w14:paraId="07C39D3C" w14:textId="77777777" w:rsidR="00786EAF" w:rsidRDefault="00786EAF">
            <w:pPr>
              <w:rPr>
                <w:b/>
              </w:rPr>
            </w:pPr>
          </w:p>
        </w:tc>
      </w:tr>
      <w:tr w:rsidR="005B7A4F" w14:paraId="114773B8" w14:textId="77777777" w:rsidTr="004B7BA8">
        <w:tc>
          <w:tcPr>
            <w:tcW w:w="0" w:type="auto"/>
          </w:tcPr>
          <w:p w14:paraId="530566D9" w14:textId="77777777" w:rsidR="005B7A4F" w:rsidRDefault="00A81A84" w:rsidP="00A81A84">
            <w:pPr>
              <w:pStyle w:val="ListParagraph"/>
              <w:numPr>
                <w:ilvl w:val="0"/>
                <w:numId w:val="3"/>
              </w:numPr>
            </w:pPr>
            <w:r>
              <w:t>A/an __________ essay attempts to move the audience to carry out an action or to adopt a viewpoint.</w:t>
            </w:r>
          </w:p>
        </w:tc>
      </w:tr>
      <w:tr w:rsidR="005B7A4F" w14:paraId="72EF2FAC" w14:textId="77777777" w:rsidTr="004B7BA8">
        <w:tc>
          <w:tcPr>
            <w:tcW w:w="0" w:type="auto"/>
          </w:tcPr>
          <w:p w14:paraId="7D2F07FF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052BDA5" w14:textId="77777777" w:rsidR="00786EAF" w:rsidRDefault="00786EAF">
            <w:pPr>
              <w:rPr>
                <w:b/>
              </w:rPr>
            </w:pPr>
          </w:p>
          <w:p w14:paraId="51422E18" w14:textId="77777777" w:rsidR="00A81A84" w:rsidRDefault="00A81A84">
            <w:pPr>
              <w:rPr>
                <w:b/>
              </w:rPr>
            </w:pPr>
          </w:p>
        </w:tc>
      </w:tr>
      <w:tr w:rsidR="005B7A4F" w14:paraId="1E5F43D7" w14:textId="77777777" w:rsidTr="004B7BA8">
        <w:tc>
          <w:tcPr>
            <w:tcW w:w="0" w:type="auto"/>
          </w:tcPr>
          <w:p w14:paraId="5D04DB55" w14:textId="77777777" w:rsidR="005B7A4F" w:rsidRDefault="00A81A84" w:rsidP="00A81A84">
            <w:pPr>
              <w:numPr>
                <w:ilvl w:val="0"/>
                <w:numId w:val="3"/>
              </w:numPr>
            </w:pPr>
            <w:r>
              <w:t>A/an __________ account of your life would probably begin with your birth.</w:t>
            </w:r>
          </w:p>
        </w:tc>
      </w:tr>
      <w:tr w:rsidR="005B7A4F" w14:paraId="6FC15440" w14:textId="77777777" w:rsidTr="004B7BA8">
        <w:tc>
          <w:tcPr>
            <w:tcW w:w="0" w:type="auto"/>
          </w:tcPr>
          <w:p w14:paraId="47BA6187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543C4A63" w14:textId="77777777" w:rsidR="005B7A4F" w:rsidRDefault="005B7A4F">
            <w:pPr>
              <w:rPr>
                <w:b/>
              </w:rPr>
            </w:pPr>
          </w:p>
          <w:p w14:paraId="27FEA9B5" w14:textId="77777777" w:rsidR="00786EAF" w:rsidRDefault="00786EAF">
            <w:pPr>
              <w:rPr>
                <w:b/>
              </w:rPr>
            </w:pPr>
          </w:p>
        </w:tc>
      </w:tr>
      <w:tr w:rsidR="005B7A4F" w14:paraId="70F0F54E" w14:textId="77777777" w:rsidTr="004B7BA8">
        <w:tc>
          <w:tcPr>
            <w:tcW w:w="0" w:type="auto"/>
          </w:tcPr>
          <w:p w14:paraId="66CA10BC" w14:textId="77777777" w:rsidR="005B7A4F" w:rsidRDefault="00A81A84" w:rsidP="00A81A84">
            <w:pPr>
              <w:numPr>
                <w:ilvl w:val="0"/>
                <w:numId w:val="3"/>
              </w:numPr>
            </w:pPr>
            <w:r>
              <w:t>The __________ of your paper should reflect how you feel about a topic.</w:t>
            </w:r>
          </w:p>
        </w:tc>
      </w:tr>
      <w:tr w:rsidR="005B7A4F" w14:paraId="7AE603B4" w14:textId="77777777" w:rsidTr="004B7BA8">
        <w:tc>
          <w:tcPr>
            <w:tcW w:w="0" w:type="auto"/>
          </w:tcPr>
          <w:p w14:paraId="66FF9896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768D9804" w14:textId="77777777" w:rsidR="005B7A4F" w:rsidRDefault="005B7A4F">
            <w:pPr>
              <w:rPr>
                <w:b/>
              </w:rPr>
            </w:pPr>
          </w:p>
          <w:p w14:paraId="310DD661" w14:textId="77777777" w:rsidR="00786EAF" w:rsidRDefault="00786EAF">
            <w:pPr>
              <w:rPr>
                <w:b/>
              </w:rPr>
            </w:pPr>
          </w:p>
        </w:tc>
      </w:tr>
      <w:tr w:rsidR="005B7A4F" w14:paraId="710A2496" w14:textId="77777777" w:rsidTr="004B7BA8">
        <w:tc>
          <w:tcPr>
            <w:tcW w:w="0" w:type="auto"/>
          </w:tcPr>
          <w:p w14:paraId="652900A2" w14:textId="77777777" w:rsidR="005B7A4F" w:rsidRDefault="00A81A84" w:rsidP="00A81A84">
            <w:pPr>
              <w:numPr>
                <w:ilvl w:val="0"/>
                <w:numId w:val="3"/>
              </w:numPr>
            </w:pPr>
            <w:r>
              <w:t>Anna wrote a/an __________ essay detailing the time she got lost hiking.</w:t>
            </w:r>
          </w:p>
        </w:tc>
      </w:tr>
      <w:tr w:rsidR="005B7A4F" w14:paraId="3898C92C" w14:textId="77777777" w:rsidTr="004B7BA8">
        <w:tc>
          <w:tcPr>
            <w:tcW w:w="0" w:type="auto"/>
          </w:tcPr>
          <w:p w14:paraId="2D2A7140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5047674F" w14:textId="77777777" w:rsidR="00786EAF" w:rsidRDefault="00786EAF">
            <w:pPr>
              <w:rPr>
                <w:b/>
              </w:rPr>
            </w:pPr>
          </w:p>
          <w:p w14:paraId="5E533157" w14:textId="77777777" w:rsidR="005B7A4F" w:rsidRDefault="005B7A4F">
            <w:pPr>
              <w:rPr>
                <w:b/>
              </w:rPr>
            </w:pPr>
          </w:p>
        </w:tc>
      </w:tr>
      <w:tr w:rsidR="005B7A4F" w14:paraId="05CDC04E" w14:textId="77777777" w:rsidTr="004B7BA8">
        <w:tc>
          <w:tcPr>
            <w:tcW w:w="0" w:type="auto"/>
          </w:tcPr>
          <w:p w14:paraId="586A6C68" w14:textId="77777777" w:rsidR="005B7A4F" w:rsidRDefault="002720FA">
            <w:pPr>
              <w:numPr>
                <w:ilvl w:val="0"/>
                <w:numId w:val="3"/>
              </w:numPr>
            </w:pPr>
            <w:r>
              <w:t>Colby’s __________ for his speech on the benefits of competing with the speech team was to recruit new members.</w:t>
            </w:r>
          </w:p>
        </w:tc>
      </w:tr>
      <w:tr w:rsidR="005B7A4F" w14:paraId="6E129659" w14:textId="77777777" w:rsidTr="004B7BA8">
        <w:tc>
          <w:tcPr>
            <w:tcW w:w="0" w:type="auto"/>
          </w:tcPr>
          <w:p w14:paraId="415720BD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468FD989" w14:textId="77777777" w:rsidR="005B7A4F" w:rsidRDefault="005B7A4F">
            <w:pPr>
              <w:rPr>
                <w:b/>
              </w:rPr>
            </w:pPr>
          </w:p>
          <w:p w14:paraId="179945AC" w14:textId="77777777" w:rsidR="00786EAF" w:rsidRDefault="00786EAF">
            <w:pPr>
              <w:rPr>
                <w:b/>
              </w:rPr>
            </w:pPr>
          </w:p>
        </w:tc>
      </w:tr>
      <w:tr w:rsidR="005B7A4F" w14:paraId="6854258D" w14:textId="77777777" w:rsidTr="004B7BA8">
        <w:tc>
          <w:tcPr>
            <w:tcW w:w="0" w:type="auto"/>
          </w:tcPr>
          <w:p w14:paraId="5A1EBD61" w14:textId="77777777" w:rsidR="005B7A4F" w:rsidRDefault="002720FA" w:rsidP="002720FA">
            <w:pPr>
              <w:numPr>
                <w:ilvl w:val="0"/>
                <w:numId w:val="3"/>
              </w:numPr>
            </w:pPr>
            <w:proofErr w:type="spellStart"/>
            <w:r>
              <w:lastRenderedPageBreak/>
              <w:t>Shotae</w:t>
            </w:r>
            <w:proofErr w:type="spellEnd"/>
            <w:r>
              <w:t xml:space="preserve"> wrote a/an __________ essay where he pointed out the importance of balance of power in each element of the American political system.</w:t>
            </w:r>
          </w:p>
        </w:tc>
      </w:tr>
      <w:tr w:rsidR="005B7A4F" w14:paraId="57EF205B" w14:textId="77777777" w:rsidTr="004B7BA8">
        <w:tc>
          <w:tcPr>
            <w:tcW w:w="0" w:type="auto"/>
          </w:tcPr>
          <w:p w14:paraId="7F3180F7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292D6F67" w14:textId="77777777" w:rsidR="005B7A4F" w:rsidRDefault="005B7A4F">
            <w:pPr>
              <w:rPr>
                <w:b/>
              </w:rPr>
            </w:pPr>
          </w:p>
          <w:p w14:paraId="4F179D01" w14:textId="77777777" w:rsidR="00786EAF" w:rsidRDefault="00786EAF">
            <w:pPr>
              <w:rPr>
                <w:b/>
              </w:rPr>
            </w:pPr>
          </w:p>
        </w:tc>
      </w:tr>
      <w:tr w:rsidR="005B7A4F" w14:paraId="5717FAEA" w14:textId="77777777" w:rsidTr="004B7BA8">
        <w:tc>
          <w:tcPr>
            <w:tcW w:w="0" w:type="auto"/>
          </w:tcPr>
          <w:p w14:paraId="0BB9199B" w14:textId="77777777" w:rsidR="005B7A4F" w:rsidRDefault="002720FA">
            <w:pPr>
              <w:numPr>
                <w:ilvl w:val="0"/>
                <w:numId w:val="3"/>
              </w:numPr>
            </w:pPr>
            <w:r>
              <w:t xml:space="preserve">What is the topic of an essay that you have written recently? What kind of essay was it (e.g. </w:t>
            </w:r>
            <w:r w:rsidR="00A44249">
              <w:t>narrative, descriptive, persuasive, expository)? Give 2 reasons. (3 points)</w:t>
            </w:r>
          </w:p>
        </w:tc>
      </w:tr>
      <w:tr w:rsidR="005B7A4F" w14:paraId="54996BD5" w14:textId="77777777" w:rsidTr="004B7BA8">
        <w:tc>
          <w:tcPr>
            <w:tcW w:w="0" w:type="auto"/>
          </w:tcPr>
          <w:p w14:paraId="4E01D845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37D2B32C" w14:textId="77777777" w:rsidR="00786EAF" w:rsidRDefault="00786EAF">
            <w:pPr>
              <w:rPr>
                <w:b/>
              </w:rPr>
            </w:pPr>
          </w:p>
          <w:p w14:paraId="29306C3D" w14:textId="77777777" w:rsidR="00AF5597" w:rsidRDefault="00AF5597">
            <w:pPr>
              <w:rPr>
                <w:b/>
              </w:rPr>
            </w:pPr>
          </w:p>
          <w:p w14:paraId="41B51E0D" w14:textId="77777777" w:rsidR="00AF5597" w:rsidRDefault="00AF5597">
            <w:pPr>
              <w:rPr>
                <w:b/>
              </w:rPr>
            </w:pPr>
          </w:p>
          <w:p w14:paraId="5C4EB3E9" w14:textId="77777777" w:rsidR="00AF5597" w:rsidRDefault="00AF5597">
            <w:pPr>
              <w:rPr>
                <w:b/>
              </w:rPr>
            </w:pPr>
          </w:p>
          <w:p w14:paraId="5258CDA8" w14:textId="77777777" w:rsidR="00AF5597" w:rsidRDefault="00AF5597">
            <w:pPr>
              <w:rPr>
                <w:b/>
              </w:rPr>
            </w:pPr>
          </w:p>
          <w:p w14:paraId="33D681F8" w14:textId="77777777" w:rsidR="00AF5597" w:rsidRDefault="00AF5597">
            <w:pPr>
              <w:rPr>
                <w:b/>
              </w:rPr>
            </w:pPr>
          </w:p>
          <w:p w14:paraId="4744DC10" w14:textId="77777777" w:rsidR="00AF5597" w:rsidRDefault="00AF5597">
            <w:pPr>
              <w:rPr>
                <w:b/>
              </w:rPr>
            </w:pPr>
          </w:p>
          <w:p w14:paraId="37BB2AE7" w14:textId="77777777" w:rsidR="00AF5597" w:rsidRDefault="00AF5597">
            <w:pPr>
              <w:rPr>
                <w:b/>
              </w:rPr>
            </w:pPr>
          </w:p>
          <w:p w14:paraId="2269B8A3" w14:textId="77777777" w:rsidR="00AF5597" w:rsidRDefault="00AF5597">
            <w:pPr>
              <w:rPr>
                <w:b/>
              </w:rPr>
            </w:pPr>
          </w:p>
          <w:p w14:paraId="4CDCFB16" w14:textId="77777777" w:rsidR="00786EAF" w:rsidRDefault="00786EAF">
            <w:pPr>
              <w:rPr>
                <w:b/>
              </w:rPr>
            </w:pPr>
          </w:p>
        </w:tc>
      </w:tr>
      <w:tr w:rsidR="005B7A4F" w14:paraId="26FE3D46" w14:textId="77777777" w:rsidTr="004B7BA8">
        <w:tc>
          <w:tcPr>
            <w:tcW w:w="0" w:type="auto"/>
          </w:tcPr>
          <w:p w14:paraId="1CCAB95A" w14:textId="77777777" w:rsidR="005B7A4F" w:rsidRDefault="002720FA">
            <w:pPr>
              <w:numPr>
                <w:ilvl w:val="0"/>
                <w:numId w:val="3"/>
              </w:numPr>
            </w:pPr>
            <w:r>
              <w:t xml:space="preserve">Write the letter of the best answer in the space </w:t>
            </w:r>
            <w:proofErr w:type="gramStart"/>
            <w:r>
              <w:t>provided, or</w:t>
            </w:r>
            <w:proofErr w:type="gramEnd"/>
            <w:r>
              <w:t xml:space="preserve"> write </w:t>
            </w:r>
            <w:r>
              <w:rPr>
                <w:i/>
              </w:rPr>
              <w:t>True</w:t>
            </w:r>
            <w:r>
              <w:t xml:space="preserve"> or </w:t>
            </w:r>
            <w:r>
              <w:rPr>
                <w:i/>
              </w:rPr>
              <w:t>False</w:t>
            </w:r>
            <w:r>
              <w:t xml:space="preserve"> for each statement</w:t>
            </w:r>
            <w:r w:rsidR="00A44249">
              <w:t xml:space="preserve"> (Questions 12 to </w:t>
            </w:r>
            <w:r w:rsidR="00FC4791">
              <w:t>19</w:t>
            </w:r>
            <w:r w:rsidR="00A44249">
              <w:t>)</w:t>
            </w:r>
            <w:r>
              <w:t>.</w:t>
            </w:r>
          </w:p>
          <w:p w14:paraId="2835658C" w14:textId="77777777" w:rsidR="00A44249" w:rsidRDefault="00AF5597" w:rsidP="00A44249">
            <w:pPr>
              <w:ind w:left="720"/>
            </w:pPr>
            <w:r>
              <w:t>We get the word “</w:t>
            </w:r>
            <w:r>
              <w:rPr>
                <w:i/>
              </w:rPr>
              <w:t>essay”</w:t>
            </w:r>
            <w:r>
              <w:t xml:space="preserve"> from a French term that means __________.</w:t>
            </w:r>
          </w:p>
          <w:p w14:paraId="23857A03" w14:textId="77777777" w:rsidR="00AF5597" w:rsidRDefault="00AF5597" w:rsidP="00AF5597">
            <w:pPr>
              <w:numPr>
                <w:ilvl w:val="1"/>
                <w:numId w:val="3"/>
              </w:numPr>
            </w:pPr>
            <w:proofErr w:type="gramStart"/>
            <w:r>
              <w:t>compare and contrast</w:t>
            </w:r>
            <w:proofErr w:type="gramEnd"/>
          </w:p>
          <w:p w14:paraId="52A689E0" w14:textId="77777777" w:rsidR="00AF5597" w:rsidRDefault="00AF5597" w:rsidP="00AF5597">
            <w:pPr>
              <w:numPr>
                <w:ilvl w:val="1"/>
                <w:numId w:val="3"/>
              </w:numPr>
            </w:pPr>
            <w:r>
              <w:t>cause and effect</w:t>
            </w:r>
          </w:p>
          <w:p w14:paraId="5A042679" w14:textId="77777777" w:rsidR="00AF5597" w:rsidRDefault="00AF5597" w:rsidP="00AF5597">
            <w:pPr>
              <w:numPr>
                <w:ilvl w:val="1"/>
                <w:numId w:val="3"/>
              </w:numPr>
            </w:pPr>
            <w:r>
              <w:t>trials or attempts</w:t>
            </w:r>
          </w:p>
          <w:p w14:paraId="6C44D076" w14:textId="77777777" w:rsidR="00AF5597" w:rsidRPr="00AF5597" w:rsidRDefault="00AF5597" w:rsidP="00AF5597">
            <w:pPr>
              <w:numPr>
                <w:ilvl w:val="1"/>
                <w:numId w:val="3"/>
              </w:numPr>
            </w:pPr>
            <w:r>
              <w:t>writing classification</w:t>
            </w:r>
          </w:p>
        </w:tc>
      </w:tr>
      <w:tr w:rsidR="005B7A4F" w14:paraId="40BE40BE" w14:textId="77777777" w:rsidTr="004B7BA8">
        <w:tc>
          <w:tcPr>
            <w:tcW w:w="0" w:type="auto"/>
          </w:tcPr>
          <w:p w14:paraId="02816A65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39DB4E81" w14:textId="77777777" w:rsidR="005B7A4F" w:rsidRDefault="005B7A4F">
            <w:pPr>
              <w:rPr>
                <w:b/>
              </w:rPr>
            </w:pPr>
          </w:p>
          <w:p w14:paraId="2D5F6BFB" w14:textId="77777777" w:rsidR="00786EAF" w:rsidRDefault="00786EAF">
            <w:pPr>
              <w:rPr>
                <w:b/>
              </w:rPr>
            </w:pPr>
          </w:p>
        </w:tc>
      </w:tr>
      <w:tr w:rsidR="005B7A4F" w14:paraId="126722F8" w14:textId="77777777" w:rsidTr="004B7BA8">
        <w:tc>
          <w:tcPr>
            <w:tcW w:w="0" w:type="auto"/>
          </w:tcPr>
          <w:p w14:paraId="5DC69A94" w14:textId="77777777" w:rsidR="005B7A4F" w:rsidRDefault="00AF5597" w:rsidP="00AF5597">
            <w:pPr>
              <w:pStyle w:val="ListParagraph"/>
              <w:numPr>
                <w:ilvl w:val="0"/>
                <w:numId w:val="3"/>
              </w:numPr>
            </w:pPr>
            <w:r>
              <w:t>What are the four main purposes when writing an essay?</w:t>
            </w:r>
          </w:p>
          <w:p w14:paraId="27250CA3" w14:textId="77777777" w:rsidR="00AF5597" w:rsidRDefault="00AF5597" w:rsidP="00AF5597">
            <w:pPr>
              <w:pStyle w:val="ListParagraph"/>
              <w:numPr>
                <w:ilvl w:val="1"/>
                <w:numId w:val="3"/>
              </w:numPr>
            </w:pPr>
            <w:r>
              <w:t>celebrate, create, brainstorm and inform</w:t>
            </w:r>
          </w:p>
          <w:p w14:paraId="5362A021" w14:textId="77777777" w:rsidR="00AF5597" w:rsidRDefault="00AF5597" w:rsidP="00AF5597">
            <w:pPr>
              <w:pStyle w:val="ListParagraph"/>
              <w:numPr>
                <w:ilvl w:val="1"/>
                <w:numId w:val="3"/>
              </w:numPr>
            </w:pPr>
            <w:r>
              <w:t>narrate, describe, persuade and inform</w:t>
            </w:r>
          </w:p>
          <w:p w14:paraId="09A606CE" w14:textId="77777777" w:rsidR="00AF5597" w:rsidRDefault="00AF5597" w:rsidP="00AF5597">
            <w:pPr>
              <w:pStyle w:val="ListParagraph"/>
              <w:numPr>
                <w:ilvl w:val="1"/>
                <w:numId w:val="3"/>
              </w:numPr>
            </w:pPr>
            <w:r>
              <w:t>organize, outline, explain and define</w:t>
            </w:r>
          </w:p>
          <w:p w14:paraId="415FC721" w14:textId="77777777" w:rsidR="00AF5597" w:rsidRDefault="00AF5597" w:rsidP="00AF5597">
            <w:pPr>
              <w:pStyle w:val="ListParagraph"/>
              <w:numPr>
                <w:ilvl w:val="1"/>
                <w:numId w:val="3"/>
              </w:numPr>
            </w:pPr>
            <w:r>
              <w:t>describe, argue, support and assert</w:t>
            </w:r>
          </w:p>
        </w:tc>
      </w:tr>
      <w:tr w:rsidR="005B7A4F" w14:paraId="76F5878D" w14:textId="77777777" w:rsidTr="004B7BA8">
        <w:tc>
          <w:tcPr>
            <w:tcW w:w="0" w:type="auto"/>
          </w:tcPr>
          <w:p w14:paraId="19B53FBD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595AFF9D" w14:textId="77777777" w:rsidR="00786EAF" w:rsidRDefault="00786EAF">
            <w:pPr>
              <w:rPr>
                <w:b/>
              </w:rPr>
            </w:pPr>
          </w:p>
          <w:p w14:paraId="130D0E98" w14:textId="77777777" w:rsidR="00786EAF" w:rsidRDefault="00786EAF">
            <w:pPr>
              <w:rPr>
                <w:b/>
              </w:rPr>
            </w:pPr>
          </w:p>
        </w:tc>
      </w:tr>
      <w:tr w:rsidR="005B7A4F" w14:paraId="2BF536CA" w14:textId="77777777" w:rsidTr="004B7BA8">
        <w:tc>
          <w:tcPr>
            <w:tcW w:w="0" w:type="auto"/>
          </w:tcPr>
          <w:p w14:paraId="445E1E1D" w14:textId="77777777" w:rsidR="005B7A4F" w:rsidRDefault="00AF5597">
            <w:pPr>
              <w:numPr>
                <w:ilvl w:val="0"/>
                <w:numId w:val="3"/>
              </w:numPr>
            </w:pPr>
            <w:r>
              <w:t>Which of the following is an example of an expository essay?</w:t>
            </w:r>
          </w:p>
          <w:p w14:paraId="69B61BF8" w14:textId="77777777" w:rsidR="00AF5597" w:rsidRDefault="00AF5597" w:rsidP="00AF5597">
            <w:pPr>
              <w:numPr>
                <w:ilvl w:val="1"/>
                <w:numId w:val="3"/>
              </w:numPr>
            </w:pPr>
            <w:r>
              <w:t>defining the use of personification in a poem</w:t>
            </w:r>
          </w:p>
          <w:p w14:paraId="0A5BE658" w14:textId="77777777" w:rsidR="00AF5597" w:rsidRDefault="00AF5597" w:rsidP="00AF5597">
            <w:pPr>
              <w:numPr>
                <w:ilvl w:val="1"/>
                <w:numId w:val="3"/>
              </w:numPr>
            </w:pPr>
            <w:r>
              <w:t>convincing classmates to buy recycled products</w:t>
            </w:r>
          </w:p>
          <w:p w14:paraId="02A06B01" w14:textId="77777777" w:rsidR="00AF5597" w:rsidRDefault="00AF5597" w:rsidP="00AF5597">
            <w:pPr>
              <w:numPr>
                <w:ilvl w:val="1"/>
                <w:numId w:val="3"/>
              </w:numPr>
            </w:pPr>
            <w:r>
              <w:t>explaining what a spring day smells and feels like</w:t>
            </w:r>
          </w:p>
          <w:p w14:paraId="5F35BF35" w14:textId="77777777" w:rsidR="00AF5597" w:rsidRDefault="00AF5597" w:rsidP="00AF5597">
            <w:pPr>
              <w:numPr>
                <w:ilvl w:val="1"/>
                <w:numId w:val="3"/>
              </w:numPr>
            </w:pPr>
            <w:r>
              <w:t>describing your trip to Cape Canaveral</w:t>
            </w:r>
          </w:p>
        </w:tc>
      </w:tr>
      <w:tr w:rsidR="005B7A4F" w14:paraId="2D705D59" w14:textId="77777777" w:rsidTr="004B7BA8">
        <w:tc>
          <w:tcPr>
            <w:tcW w:w="0" w:type="auto"/>
          </w:tcPr>
          <w:p w14:paraId="7943A863" w14:textId="77777777" w:rsidR="005B7A4F" w:rsidRDefault="005B7A4F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339FE955" w14:textId="77777777" w:rsidR="005B7A4F" w:rsidRDefault="005B7A4F">
            <w:pPr>
              <w:rPr>
                <w:b/>
              </w:rPr>
            </w:pPr>
          </w:p>
          <w:p w14:paraId="18C73607" w14:textId="77777777" w:rsidR="00786EAF" w:rsidRDefault="00786EAF">
            <w:pPr>
              <w:rPr>
                <w:b/>
              </w:rPr>
            </w:pPr>
          </w:p>
        </w:tc>
      </w:tr>
      <w:tr w:rsidR="005B7A4F" w14:paraId="690E856B" w14:textId="77777777" w:rsidTr="004B7BA8">
        <w:tc>
          <w:tcPr>
            <w:tcW w:w="0" w:type="auto"/>
          </w:tcPr>
          <w:p w14:paraId="4AB9D8A7" w14:textId="77777777" w:rsidR="000B2328" w:rsidRDefault="00B92B84" w:rsidP="000B2328">
            <w:pPr>
              <w:numPr>
                <w:ilvl w:val="0"/>
                <w:numId w:val="3"/>
              </w:numPr>
            </w:pPr>
            <w:r>
              <w:lastRenderedPageBreak/>
              <w:t xml:space="preserve">If you were writing </w:t>
            </w:r>
            <w:r w:rsidR="000B2328">
              <w:t xml:space="preserve">an essay on applying for college entrance, the </w:t>
            </w:r>
            <w:r w:rsidR="000B2328">
              <w:rPr>
                <w:b/>
              </w:rPr>
              <w:t>best</w:t>
            </w:r>
            <w:r w:rsidR="000B2328">
              <w:t xml:space="preserve"> organizational technique would be?</w:t>
            </w:r>
          </w:p>
          <w:p w14:paraId="56B956C8" w14:textId="77777777" w:rsidR="000B2328" w:rsidRDefault="000B2328" w:rsidP="000B2328">
            <w:pPr>
              <w:numPr>
                <w:ilvl w:val="1"/>
                <w:numId w:val="3"/>
              </w:numPr>
            </w:pPr>
            <w:r>
              <w:t>chronological</w:t>
            </w:r>
          </w:p>
          <w:p w14:paraId="1F4327E0" w14:textId="77777777" w:rsidR="000B2328" w:rsidRDefault="000B2328" w:rsidP="000B2328">
            <w:pPr>
              <w:numPr>
                <w:ilvl w:val="1"/>
                <w:numId w:val="3"/>
              </w:numPr>
            </w:pPr>
            <w:proofErr w:type="gramStart"/>
            <w:r>
              <w:t>compare and contrast</w:t>
            </w:r>
            <w:proofErr w:type="gramEnd"/>
          </w:p>
          <w:p w14:paraId="6E5D8175" w14:textId="77777777" w:rsidR="000B2328" w:rsidRDefault="000B2328" w:rsidP="000B2328">
            <w:pPr>
              <w:numPr>
                <w:ilvl w:val="1"/>
                <w:numId w:val="3"/>
              </w:numPr>
            </w:pPr>
            <w:r>
              <w:t>cause and effect</w:t>
            </w:r>
          </w:p>
          <w:p w14:paraId="143C517B" w14:textId="77777777" w:rsidR="000B2328" w:rsidRPr="000B2328" w:rsidRDefault="000B2328" w:rsidP="000B2328">
            <w:pPr>
              <w:numPr>
                <w:ilvl w:val="1"/>
                <w:numId w:val="3"/>
              </w:numPr>
            </w:pPr>
            <w:r>
              <w:t>classification</w:t>
            </w:r>
          </w:p>
        </w:tc>
      </w:tr>
      <w:tr w:rsidR="005B7A4F" w14:paraId="34C63013" w14:textId="77777777" w:rsidTr="004B7BA8">
        <w:tc>
          <w:tcPr>
            <w:tcW w:w="0" w:type="auto"/>
          </w:tcPr>
          <w:p w14:paraId="6D213A60" w14:textId="77777777" w:rsidR="005B7A4F" w:rsidRDefault="005B7A4F">
            <w:r>
              <w:t>Answer the question here:</w:t>
            </w:r>
          </w:p>
          <w:p w14:paraId="2EC97348" w14:textId="77777777" w:rsidR="00786EAF" w:rsidRDefault="00786EAF">
            <w:pPr>
              <w:rPr>
                <w:b/>
              </w:rPr>
            </w:pPr>
          </w:p>
          <w:p w14:paraId="0158551F" w14:textId="77777777" w:rsidR="00786EAF" w:rsidRDefault="00786EAF">
            <w:pPr>
              <w:rPr>
                <w:b/>
              </w:rPr>
            </w:pPr>
          </w:p>
        </w:tc>
      </w:tr>
      <w:tr w:rsidR="005B7A4F" w14:paraId="55956012" w14:textId="77777777" w:rsidTr="004B7BA8">
        <w:tc>
          <w:tcPr>
            <w:tcW w:w="0" w:type="auto"/>
          </w:tcPr>
          <w:p w14:paraId="322F0A04" w14:textId="77777777" w:rsidR="005B7A4F" w:rsidRDefault="0036100F" w:rsidP="0036100F">
            <w:pPr>
              <w:numPr>
                <w:ilvl w:val="0"/>
                <w:numId w:val="3"/>
              </w:numPr>
            </w:pPr>
            <w:r>
              <w:t>Why would you use the journalism questions?</w:t>
            </w:r>
          </w:p>
          <w:p w14:paraId="51A01AE0" w14:textId="77777777" w:rsidR="0036100F" w:rsidRDefault="0036100F" w:rsidP="0036100F">
            <w:pPr>
              <w:numPr>
                <w:ilvl w:val="1"/>
                <w:numId w:val="3"/>
              </w:numPr>
            </w:pPr>
            <w:r>
              <w:t>to check your research</w:t>
            </w:r>
          </w:p>
          <w:p w14:paraId="0633D649" w14:textId="77777777" w:rsidR="0036100F" w:rsidRDefault="0036100F" w:rsidP="0036100F">
            <w:pPr>
              <w:numPr>
                <w:ilvl w:val="1"/>
                <w:numId w:val="3"/>
              </w:numPr>
            </w:pPr>
            <w:r>
              <w:t>to create a believable excuse for any mistakes</w:t>
            </w:r>
          </w:p>
          <w:p w14:paraId="0DB074A8" w14:textId="77777777" w:rsidR="0036100F" w:rsidRDefault="0036100F" w:rsidP="0036100F">
            <w:pPr>
              <w:numPr>
                <w:ilvl w:val="1"/>
                <w:numId w:val="3"/>
              </w:numPr>
            </w:pPr>
            <w:r>
              <w:t>to make your paper longer</w:t>
            </w:r>
          </w:p>
          <w:p w14:paraId="4578051B" w14:textId="77777777" w:rsidR="0036100F" w:rsidRDefault="0036100F" w:rsidP="0036100F">
            <w:pPr>
              <w:numPr>
                <w:ilvl w:val="1"/>
                <w:numId w:val="3"/>
              </w:numPr>
            </w:pPr>
            <w:r>
              <w:t>to narrow your topic</w:t>
            </w:r>
          </w:p>
          <w:p w14:paraId="2868BFDE" w14:textId="77777777" w:rsidR="0036100F" w:rsidRDefault="0036100F" w:rsidP="0036100F">
            <w:pPr>
              <w:numPr>
                <w:ilvl w:val="1"/>
                <w:numId w:val="3"/>
              </w:numPr>
            </w:pPr>
            <w:proofErr w:type="gramStart"/>
            <w:r>
              <w:t>all of</w:t>
            </w:r>
            <w:proofErr w:type="gramEnd"/>
            <w:r>
              <w:t xml:space="preserve"> the above</w:t>
            </w:r>
          </w:p>
        </w:tc>
      </w:tr>
      <w:tr w:rsidR="005B7A4F" w14:paraId="40651A2D" w14:textId="77777777" w:rsidTr="004B7BA8">
        <w:tc>
          <w:tcPr>
            <w:tcW w:w="0" w:type="auto"/>
          </w:tcPr>
          <w:p w14:paraId="5E9363C3" w14:textId="77777777" w:rsidR="005B7A4F" w:rsidRDefault="005B7A4F">
            <w:r>
              <w:t>Answer the question here:</w:t>
            </w:r>
          </w:p>
          <w:p w14:paraId="576705C8" w14:textId="77777777" w:rsidR="005B7A4F" w:rsidRDefault="005B7A4F">
            <w:pPr>
              <w:rPr>
                <w:b/>
              </w:rPr>
            </w:pPr>
          </w:p>
          <w:p w14:paraId="2655B09C" w14:textId="77777777" w:rsidR="00786EAF" w:rsidRDefault="00786EAF">
            <w:pPr>
              <w:rPr>
                <w:b/>
              </w:rPr>
            </w:pPr>
          </w:p>
        </w:tc>
      </w:tr>
      <w:tr w:rsidR="005B7A4F" w14:paraId="28FDBEEB" w14:textId="77777777" w:rsidTr="004B7BA8">
        <w:tc>
          <w:tcPr>
            <w:tcW w:w="0" w:type="auto"/>
          </w:tcPr>
          <w:p w14:paraId="01AA1175" w14:textId="77777777" w:rsidR="005B7A4F" w:rsidRDefault="0036100F" w:rsidP="0036100F">
            <w:pPr>
              <w:numPr>
                <w:ilvl w:val="0"/>
                <w:numId w:val="3"/>
              </w:numPr>
            </w:pPr>
            <w:r>
              <w:t>The tone of a paper can be described as __________.</w:t>
            </w:r>
          </w:p>
          <w:p w14:paraId="746C7890" w14:textId="77777777" w:rsidR="0036100F" w:rsidRDefault="0036100F" w:rsidP="0036100F">
            <w:pPr>
              <w:numPr>
                <w:ilvl w:val="1"/>
                <w:numId w:val="3"/>
              </w:numPr>
            </w:pPr>
            <w:r>
              <w:t>your attitude towards your topic</w:t>
            </w:r>
          </w:p>
          <w:p w14:paraId="005A1BF6" w14:textId="77777777" w:rsidR="0036100F" w:rsidRDefault="0036100F" w:rsidP="0036100F">
            <w:pPr>
              <w:numPr>
                <w:ilvl w:val="1"/>
                <w:numId w:val="3"/>
              </w:numPr>
            </w:pPr>
            <w:r>
              <w:t>determining for wh</w:t>
            </w:r>
            <w:r w:rsidR="00AD24BD">
              <w:t>o</w:t>
            </w:r>
            <w:r>
              <w:t>m you are writing</w:t>
            </w:r>
          </w:p>
          <w:p w14:paraId="1BEF5DBF" w14:textId="77777777" w:rsidR="0036100F" w:rsidRDefault="0036100F" w:rsidP="0036100F">
            <w:pPr>
              <w:numPr>
                <w:ilvl w:val="1"/>
                <w:numId w:val="3"/>
              </w:numPr>
            </w:pPr>
            <w:r>
              <w:t>researching your topic for support</w:t>
            </w:r>
          </w:p>
          <w:p w14:paraId="48EC36C3" w14:textId="77777777" w:rsidR="0036100F" w:rsidRDefault="0036100F" w:rsidP="0036100F">
            <w:pPr>
              <w:numPr>
                <w:ilvl w:val="1"/>
                <w:numId w:val="3"/>
              </w:numPr>
            </w:pPr>
            <w:r>
              <w:t>narrowing your purpose</w:t>
            </w:r>
          </w:p>
        </w:tc>
      </w:tr>
      <w:tr w:rsidR="005B7A4F" w14:paraId="51A766DC" w14:textId="77777777" w:rsidTr="004B7BA8">
        <w:tc>
          <w:tcPr>
            <w:tcW w:w="0" w:type="auto"/>
          </w:tcPr>
          <w:p w14:paraId="2991FC50" w14:textId="77777777" w:rsidR="005B7A4F" w:rsidRDefault="005B7A4F">
            <w:r>
              <w:t>Answer the question here:</w:t>
            </w:r>
          </w:p>
          <w:p w14:paraId="608952B7" w14:textId="77777777" w:rsidR="00786EAF" w:rsidRDefault="00786EAF" w:rsidP="00D568D7">
            <w:pPr>
              <w:rPr>
                <w:b/>
              </w:rPr>
            </w:pPr>
          </w:p>
          <w:p w14:paraId="0F372587" w14:textId="77777777" w:rsidR="00786EAF" w:rsidRDefault="00786EAF" w:rsidP="00D568D7">
            <w:pPr>
              <w:rPr>
                <w:b/>
              </w:rPr>
            </w:pPr>
          </w:p>
        </w:tc>
      </w:tr>
      <w:tr w:rsidR="005B7A4F" w14:paraId="17F34696" w14:textId="77777777" w:rsidTr="004B7BA8">
        <w:tc>
          <w:tcPr>
            <w:tcW w:w="0" w:type="auto"/>
          </w:tcPr>
          <w:p w14:paraId="1E21F651" w14:textId="77777777" w:rsidR="0036100F" w:rsidRDefault="0036100F" w:rsidP="0036100F">
            <w:pPr>
              <w:numPr>
                <w:ilvl w:val="0"/>
                <w:numId w:val="3"/>
              </w:numPr>
            </w:pPr>
            <w:r>
              <w:t>True or False? You need at least three main ideas that support the thesis statement.</w:t>
            </w:r>
          </w:p>
        </w:tc>
      </w:tr>
      <w:tr w:rsidR="005B7A4F" w14:paraId="5CD4DB3D" w14:textId="77777777" w:rsidTr="004B7BA8">
        <w:tc>
          <w:tcPr>
            <w:tcW w:w="0" w:type="auto"/>
          </w:tcPr>
          <w:p w14:paraId="6AE7B511" w14:textId="77777777" w:rsidR="00C36FEB" w:rsidRDefault="005B7A4F">
            <w:r>
              <w:t>Answer the question here:</w:t>
            </w:r>
          </w:p>
          <w:p w14:paraId="561A3F71" w14:textId="77777777" w:rsidR="00786EAF" w:rsidRDefault="00786EAF">
            <w:pPr>
              <w:rPr>
                <w:b/>
              </w:rPr>
            </w:pPr>
          </w:p>
          <w:p w14:paraId="4800AC0A" w14:textId="77777777" w:rsidR="00786EAF" w:rsidRDefault="00786EAF">
            <w:pPr>
              <w:rPr>
                <w:b/>
              </w:rPr>
            </w:pPr>
          </w:p>
        </w:tc>
      </w:tr>
      <w:tr w:rsidR="005B7A4F" w14:paraId="27FF5776" w14:textId="77777777" w:rsidTr="004B7BA8">
        <w:tc>
          <w:tcPr>
            <w:tcW w:w="0" w:type="auto"/>
          </w:tcPr>
          <w:p w14:paraId="6CEBAAAB" w14:textId="77777777" w:rsidR="0036100F" w:rsidRDefault="0036100F" w:rsidP="0036100F">
            <w:pPr>
              <w:numPr>
                <w:ilvl w:val="0"/>
                <w:numId w:val="3"/>
              </w:numPr>
            </w:pPr>
            <w:r>
              <w:t>True or False? You should write the body of your essay before writing the introduction.</w:t>
            </w:r>
          </w:p>
        </w:tc>
      </w:tr>
      <w:tr w:rsidR="005B7A4F" w14:paraId="09C19D5D" w14:textId="77777777" w:rsidTr="004B7BA8">
        <w:tc>
          <w:tcPr>
            <w:tcW w:w="0" w:type="auto"/>
          </w:tcPr>
          <w:p w14:paraId="09CB0EBB" w14:textId="77777777" w:rsidR="005B7A4F" w:rsidRDefault="005B7A4F">
            <w:r>
              <w:t>Answer the question here:</w:t>
            </w:r>
          </w:p>
          <w:p w14:paraId="4E00CCA3" w14:textId="77777777" w:rsidR="005B7A4F" w:rsidRDefault="005B7A4F">
            <w:pPr>
              <w:rPr>
                <w:b/>
              </w:rPr>
            </w:pPr>
          </w:p>
          <w:p w14:paraId="0FB7659B" w14:textId="77777777" w:rsidR="00786EAF" w:rsidRDefault="00786EAF">
            <w:pPr>
              <w:rPr>
                <w:b/>
              </w:rPr>
            </w:pPr>
          </w:p>
        </w:tc>
      </w:tr>
      <w:tr w:rsidR="000B1F88" w14:paraId="26D1C1C5" w14:textId="77777777" w:rsidTr="004B7BA8">
        <w:tc>
          <w:tcPr>
            <w:tcW w:w="0" w:type="auto"/>
          </w:tcPr>
          <w:p w14:paraId="63BEB926" w14:textId="77777777" w:rsidR="000B1F88" w:rsidRDefault="00923BFA" w:rsidP="00923BFA">
            <w:pPr>
              <w:numPr>
                <w:ilvl w:val="0"/>
                <w:numId w:val="3"/>
              </w:numPr>
            </w:pPr>
            <w:r>
              <w:t>Why do you think a good thesis statement should make a direct assertion? Give 2 reasons.</w:t>
            </w:r>
            <w:r w:rsidR="000B1F88">
              <w:t xml:space="preserve"> (</w:t>
            </w:r>
            <w:r>
              <w:t>2</w:t>
            </w:r>
            <w:r w:rsidR="000B1F88">
              <w:t xml:space="preserve"> points)</w:t>
            </w:r>
          </w:p>
        </w:tc>
      </w:tr>
      <w:tr w:rsidR="000B1F88" w14:paraId="2295050E" w14:textId="77777777" w:rsidTr="004B7BA8">
        <w:tc>
          <w:tcPr>
            <w:tcW w:w="0" w:type="auto"/>
          </w:tcPr>
          <w:p w14:paraId="580369AC" w14:textId="77777777" w:rsidR="000B1F88" w:rsidRDefault="000B1F88" w:rsidP="000B1F88">
            <w:r>
              <w:t>Answer the question here:</w:t>
            </w:r>
          </w:p>
          <w:p w14:paraId="15F9D3CA" w14:textId="77777777" w:rsidR="00786EAF" w:rsidRDefault="00786EAF" w:rsidP="000B1F88">
            <w:pPr>
              <w:rPr>
                <w:b/>
              </w:rPr>
            </w:pPr>
          </w:p>
          <w:p w14:paraId="2C3E99DE" w14:textId="77777777" w:rsidR="00786EAF" w:rsidRDefault="00786EAF" w:rsidP="000B1F88">
            <w:pPr>
              <w:rPr>
                <w:b/>
              </w:rPr>
            </w:pPr>
          </w:p>
          <w:p w14:paraId="78A196F0" w14:textId="77777777" w:rsidR="00786EAF" w:rsidRDefault="00786EAF" w:rsidP="000B1F88">
            <w:pPr>
              <w:rPr>
                <w:b/>
              </w:rPr>
            </w:pPr>
          </w:p>
          <w:p w14:paraId="6A28655A" w14:textId="77777777" w:rsidR="00786EAF" w:rsidRDefault="00786EAF" w:rsidP="000B1F88">
            <w:pPr>
              <w:rPr>
                <w:b/>
              </w:rPr>
            </w:pPr>
          </w:p>
          <w:p w14:paraId="2AC52AC1" w14:textId="77777777" w:rsidR="00786EAF" w:rsidRDefault="00786EAF" w:rsidP="000B1F88">
            <w:pPr>
              <w:rPr>
                <w:b/>
              </w:rPr>
            </w:pPr>
          </w:p>
          <w:p w14:paraId="6905E7A8" w14:textId="77777777" w:rsidR="00786EAF" w:rsidRPr="000B1F88" w:rsidRDefault="00786EAF" w:rsidP="000B1F88">
            <w:pPr>
              <w:rPr>
                <w:b/>
              </w:rPr>
            </w:pPr>
          </w:p>
        </w:tc>
      </w:tr>
      <w:tr w:rsidR="00C36FEB" w14:paraId="0A22FBFA" w14:textId="77777777" w:rsidTr="004B7BA8">
        <w:tc>
          <w:tcPr>
            <w:tcW w:w="0" w:type="auto"/>
          </w:tcPr>
          <w:p w14:paraId="49EFA893" w14:textId="77777777" w:rsidR="000869D9" w:rsidRDefault="00923BFA" w:rsidP="000869D9">
            <w:pPr>
              <w:numPr>
                <w:ilvl w:val="0"/>
                <w:numId w:val="3"/>
              </w:numPr>
            </w:pPr>
            <w:r>
              <w:lastRenderedPageBreak/>
              <w:t xml:space="preserve">If you were writing an essay on life in the city and life in a small town, why do you think the best organizational technique would be </w:t>
            </w:r>
            <w:proofErr w:type="gramStart"/>
            <w:r w:rsidRPr="00263E23">
              <w:rPr>
                <w:i/>
              </w:rPr>
              <w:t>compare and contrast</w:t>
            </w:r>
            <w:proofErr w:type="gramEnd"/>
            <w:r w:rsidR="00263E23">
              <w:t>?</w:t>
            </w:r>
            <w:r w:rsidR="00C36FEB">
              <w:t xml:space="preserve"> </w:t>
            </w:r>
            <w:r>
              <w:t xml:space="preserve">Give 2 reasons. </w:t>
            </w:r>
            <w:r w:rsidR="00C36FEB">
              <w:t>(2 points)</w:t>
            </w:r>
          </w:p>
        </w:tc>
      </w:tr>
      <w:tr w:rsidR="00C36FEB" w14:paraId="2462B64C" w14:textId="77777777" w:rsidTr="004B7BA8">
        <w:tc>
          <w:tcPr>
            <w:tcW w:w="0" w:type="auto"/>
          </w:tcPr>
          <w:p w14:paraId="7B2960DC" w14:textId="77777777" w:rsidR="00C36FEB" w:rsidRDefault="00C36FEB" w:rsidP="00C36FEB">
            <w:r>
              <w:t>Answer the question here:</w:t>
            </w:r>
          </w:p>
          <w:p w14:paraId="7D75DD37" w14:textId="77777777" w:rsidR="00C36FEB" w:rsidRDefault="00C36FEB" w:rsidP="00C36FEB">
            <w:pPr>
              <w:rPr>
                <w:b/>
              </w:rPr>
            </w:pPr>
          </w:p>
          <w:p w14:paraId="2DB48C94" w14:textId="77777777" w:rsidR="00786EAF" w:rsidRDefault="00786EAF" w:rsidP="00C36FEB">
            <w:pPr>
              <w:rPr>
                <w:b/>
              </w:rPr>
            </w:pPr>
          </w:p>
          <w:p w14:paraId="0281DE83" w14:textId="77777777" w:rsidR="00786EAF" w:rsidRDefault="00786EAF" w:rsidP="00C36FEB">
            <w:pPr>
              <w:rPr>
                <w:b/>
              </w:rPr>
            </w:pPr>
          </w:p>
          <w:p w14:paraId="4B420BC6" w14:textId="77777777" w:rsidR="00786EAF" w:rsidRDefault="00786EAF" w:rsidP="00C36FEB">
            <w:pPr>
              <w:rPr>
                <w:b/>
              </w:rPr>
            </w:pPr>
          </w:p>
          <w:p w14:paraId="3FCA9003" w14:textId="77777777" w:rsidR="00786EAF" w:rsidRDefault="00786EAF" w:rsidP="00C36FEB">
            <w:pPr>
              <w:rPr>
                <w:b/>
              </w:rPr>
            </w:pPr>
          </w:p>
          <w:p w14:paraId="59038ED7" w14:textId="77777777" w:rsidR="00786EAF" w:rsidRDefault="00786EAF" w:rsidP="00C36FEB">
            <w:pPr>
              <w:rPr>
                <w:b/>
              </w:rPr>
            </w:pPr>
          </w:p>
          <w:p w14:paraId="788BC071" w14:textId="77777777" w:rsidR="00786EAF" w:rsidRPr="000B1F88" w:rsidRDefault="00786EAF" w:rsidP="00C36FEB">
            <w:pPr>
              <w:rPr>
                <w:b/>
              </w:rPr>
            </w:pPr>
          </w:p>
        </w:tc>
      </w:tr>
      <w:tr w:rsidR="000869D9" w14:paraId="470FE580" w14:textId="77777777" w:rsidTr="004B7BA8">
        <w:tc>
          <w:tcPr>
            <w:tcW w:w="0" w:type="auto"/>
          </w:tcPr>
          <w:p w14:paraId="79F85633" w14:textId="77777777" w:rsidR="000869D9" w:rsidRDefault="000869D9" w:rsidP="000869D9">
            <w:pPr>
              <w:numPr>
                <w:ilvl w:val="0"/>
                <w:numId w:val="3"/>
              </w:numPr>
            </w:pPr>
            <w:r>
              <w:t>Why do you think one should not choose as wide a topic as possible when writing an essay? Give 2 reasons. (2 points)</w:t>
            </w:r>
          </w:p>
        </w:tc>
      </w:tr>
      <w:tr w:rsidR="00AC5A99" w14:paraId="0CD2A7C4" w14:textId="77777777" w:rsidTr="004B7BA8">
        <w:tc>
          <w:tcPr>
            <w:tcW w:w="0" w:type="auto"/>
          </w:tcPr>
          <w:p w14:paraId="47E44CD2" w14:textId="77777777" w:rsidR="00AC5A99" w:rsidRDefault="00AC5A99" w:rsidP="00AC5A99">
            <w:r>
              <w:t>Answer the question here:</w:t>
            </w:r>
          </w:p>
          <w:p w14:paraId="1C63EEA8" w14:textId="77777777" w:rsidR="00AC5A99" w:rsidRDefault="00AC5A99" w:rsidP="00AC5A99"/>
          <w:p w14:paraId="40C758C1" w14:textId="77777777" w:rsidR="00AC5A99" w:rsidRDefault="00AC5A99" w:rsidP="00AC5A99"/>
          <w:p w14:paraId="3AA4C705" w14:textId="77777777" w:rsidR="00AC5A99" w:rsidRDefault="00AC5A99" w:rsidP="00AC5A99"/>
          <w:p w14:paraId="5E73DBAA" w14:textId="77777777" w:rsidR="00AC5A99" w:rsidRDefault="00AC5A99" w:rsidP="00AC5A99"/>
          <w:p w14:paraId="1DBEE23A" w14:textId="77777777" w:rsidR="00AC5A99" w:rsidRDefault="00AC5A99" w:rsidP="00AC5A99"/>
          <w:p w14:paraId="3EF979E7" w14:textId="77777777" w:rsidR="00AC5A99" w:rsidRDefault="00AC5A99" w:rsidP="00AC5A99"/>
          <w:p w14:paraId="03C65A8E" w14:textId="77777777" w:rsidR="00AC5A99" w:rsidRDefault="00AC5A99" w:rsidP="00AC5A99"/>
          <w:p w14:paraId="6B8C9F92" w14:textId="77777777" w:rsidR="00AC5A99" w:rsidRDefault="00AC5A99" w:rsidP="00AC5A99"/>
        </w:tc>
      </w:tr>
      <w:tr w:rsidR="00AC5A99" w14:paraId="69AE7827" w14:textId="77777777" w:rsidTr="004B7BA8">
        <w:tc>
          <w:tcPr>
            <w:tcW w:w="0" w:type="auto"/>
          </w:tcPr>
          <w:p w14:paraId="087ACA45" w14:textId="77777777" w:rsidR="00AC5A99" w:rsidRDefault="00AC5A99" w:rsidP="00AC5A99">
            <w:pPr>
              <w:numPr>
                <w:ilvl w:val="0"/>
                <w:numId w:val="3"/>
              </w:numPr>
            </w:pPr>
            <w:r>
              <w:t>When writing an essay, why would you want to choose a topic that interests you? Give 2 reasons. (2 points)</w:t>
            </w:r>
          </w:p>
        </w:tc>
      </w:tr>
      <w:tr w:rsidR="00AC5A99" w14:paraId="58757C2B" w14:textId="77777777" w:rsidTr="004B7BA8">
        <w:tc>
          <w:tcPr>
            <w:tcW w:w="0" w:type="auto"/>
          </w:tcPr>
          <w:p w14:paraId="65446E1F" w14:textId="77777777" w:rsidR="00AC5A99" w:rsidRDefault="00AC5A99" w:rsidP="00AC5A99">
            <w:r>
              <w:t>Answer the question here:</w:t>
            </w:r>
          </w:p>
          <w:p w14:paraId="0D418211" w14:textId="77777777" w:rsidR="00AC5A99" w:rsidRDefault="00AC5A99" w:rsidP="00AC5A99"/>
          <w:p w14:paraId="252781BF" w14:textId="77777777" w:rsidR="00AC5A99" w:rsidRDefault="00AC5A99" w:rsidP="00AC5A99"/>
          <w:p w14:paraId="77A93F5F" w14:textId="77777777" w:rsidR="00AC5A99" w:rsidRDefault="00AC5A99" w:rsidP="00AC5A99"/>
          <w:p w14:paraId="32F10830" w14:textId="77777777" w:rsidR="00AC5A99" w:rsidRDefault="00AC5A99" w:rsidP="00AC5A99"/>
          <w:p w14:paraId="63D3E9D5" w14:textId="77777777" w:rsidR="00AC5A99" w:rsidRDefault="00AC5A99" w:rsidP="00AC5A99"/>
          <w:p w14:paraId="53BE8CC2" w14:textId="77777777" w:rsidR="00AC5A99" w:rsidRDefault="00AC5A99" w:rsidP="00AC5A99"/>
          <w:p w14:paraId="502ADC65" w14:textId="77777777" w:rsidR="00AC5A99" w:rsidRDefault="00AC5A99" w:rsidP="00AC5A99"/>
          <w:p w14:paraId="1755FA71" w14:textId="77777777" w:rsidR="00AC5A99" w:rsidRDefault="00AC5A99" w:rsidP="00AC5A99"/>
        </w:tc>
      </w:tr>
    </w:tbl>
    <w:p w14:paraId="2E296386" w14:textId="2D931AF9" w:rsidR="005B7A4F" w:rsidRDefault="004B7BA8">
      <w:pPr>
        <w:rPr>
          <w:u w:val="single"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04DBE6B9" wp14:editId="35FC0A92">
                <wp:extent cx="2743200" cy="1326515"/>
                <wp:effectExtent l="0" t="0" r="19050" b="26035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32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5B7E5" w14:textId="77777777" w:rsidR="008C4587" w:rsidRDefault="008C4587" w:rsidP="008C4587">
                            <w:r>
                              <w:t xml:space="preserve">Created by: </w:t>
                            </w:r>
                          </w:p>
                          <w:p w14:paraId="41EC9CE4" w14:textId="77777777" w:rsidR="008C4587" w:rsidRDefault="008C4587" w:rsidP="008C4587">
                            <w:r>
                              <w:t>Teacher’s Video Company</w:t>
                            </w:r>
                          </w:p>
                          <w:p w14:paraId="2D4BA25B" w14:textId="77777777" w:rsidR="008C4587" w:rsidRDefault="008C4587" w:rsidP="008C4587">
                            <w:r>
                              <w:t>Compiled by:</w:t>
                            </w:r>
                          </w:p>
                          <w:p w14:paraId="49A05A7E" w14:textId="77777777" w:rsidR="008C4587" w:rsidRPr="00E43922" w:rsidRDefault="008C4587" w:rsidP="008C4587">
                            <w:proofErr w:type="spellStart"/>
                            <w:r>
                              <w:t>Carianne</w:t>
                            </w:r>
                            <w:proofErr w:type="spellEnd"/>
                            <w:r>
                              <w:t xml:space="preserve"> Hirano 3/9/15</w:t>
                            </w:r>
                          </w:p>
                          <w:p w14:paraId="27BC8105" w14:textId="77777777" w:rsidR="008C4587" w:rsidRDefault="008C4587" w:rsidP="008C4587">
                            <w:r>
                              <w:t>Edited by:</w:t>
                            </w:r>
                          </w:p>
                          <w:p w14:paraId="05AE7037" w14:textId="77777777" w:rsidR="008C4587" w:rsidRDefault="008C4587" w:rsidP="008C4587">
                            <w:r>
                              <w:t>Penelope Stewart 2/23/18</w:t>
                            </w:r>
                          </w:p>
                          <w:p w14:paraId="1013A7D4" w14:textId="77777777" w:rsidR="00AC5A99" w:rsidRDefault="00AC5A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BE6B9" id="Rectangle 2" o:spid="_x0000_s1026" style="width:3in;height:10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">
                <v:textbox>
                  <w:txbxContent>
                    <w:p w14:paraId="4185B7E5" w14:textId="77777777" w:rsidR="008C4587" w:rsidRDefault="008C4587" w:rsidP="008C4587">
                      <w:r>
                        <w:t xml:space="preserve">Created by: </w:t>
                      </w:r>
                    </w:p>
                    <w:p w14:paraId="41EC9CE4" w14:textId="77777777" w:rsidR="008C4587" w:rsidRDefault="008C4587" w:rsidP="008C4587">
                      <w:r>
                        <w:t>Teacher’s Video Company</w:t>
                      </w:r>
                    </w:p>
                    <w:p w14:paraId="2D4BA25B" w14:textId="77777777" w:rsidR="008C4587" w:rsidRDefault="008C4587" w:rsidP="008C4587">
                      <w:r>
                        <w:t>Compiled by:</w:t>
                      </w:r>
                    </w:p>
                    <w:p w14:paraId="49A05A7E" w14:textId="77777777" w:rsidR="008C4587" w:rsidRPr="00E43922" w:rsidRDefault="008C4587" w:rsidP="008C4587">
                      <w:proofErr w:type="spellStart"/>
                      <w:r>
                        <w:t>Carianne</w:t>
                      </w:r>
                      <w:proofErr w:type="spellEnd"/>
                      <w:r>
                        <w:t xml:space="preserve"> Hirano 3/9/15</w:t>
                      </w:r>
                    </w:p>
                    <w:p w14:paraId="27BC8105" w14:textId="77777777" w:rsidR="008C4587" w:rsidRDefault="008C4587" w:rsidP="008C4587">
                      <w:r>
                        <w:t>Edited by:</w:t>
                      </w:r>
                    </w:p>
                    <w:p w14:paraId="05AE7037" w14:textId="77777777" w:rsidR="008C4587" w:rsidRDefault="008C4587" w:rsidP="008C4587">
                      <w:r>
                        <w:t>Penelope Stewart 2/23/18</w:t>
                      </w:r>
                    </w:p>
                    <w:p w14:paraId="1013A7D4" w14:textId="77777777" w:rsidR="00AC5A99" w:rsidRDefault="00AC5A99"/>
                  </w:txbxContent>
                </v:textbox>
                <w10:anchorlock/>
              </v:rect>
            </w:pict>
          </mc:Fallback>
        </mc:AlternateContent>
      </w:r>
    </w:p>
    <w:sectPr w:rsidR="005B7A4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9C3EF" w14:textId="77777777" w:rsidR="002A4E9E" w:rsidRDefault="002A4E9E">
      <w:r>
        <w:separator/>
      </w:r>
    </w:p>
  </w:endnote>
  <w:endnote w:type="continuationSeparator" w:id="0">
    <w:p w14:paraId="50CD0956" w14:textId="77777777" w:rsidR="002A4E9E" w:rsidRDefault="002A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96822" w14:textId="77777777" w:rsidR="005B7A4F" w:rsidRDefault="005B7A4F">
    <w:pPr>
      <w:pStyle w:val="Footer"/>
      <w:tabs>
        <w:tab w:val="clear" w:pos="4680"/>
        <w:tab w:val="clear" w:pos="9360"/>
      </w:tabs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  \* MERGEFORMAT </w:instrText>
    </w:r>
    <w:r>
      <w:rPr>
        <w:caps/>
        <w:color w:val="4F81BD"/>
      </w:rPr>
      <w:fldChar w:fldCharType="separate"/>
    </w:r>
    <w:r>
      <w:rPr>
        <w:caps/>
        <w:color w:val="4F81BD"/>
      </w:rPr>
      <w:t>2</w:t>
    </w:r>
    <w:r>
      <w:rPr>
        <w:caps/>
        <w:color w:val="4F81BD"/>
      </w:rPr>
      <w:fldChar w:fldCharType="end"/>
    </w:r>
  </w:p>
  <w:p w14:paraId="07ECCECD" w14:textId="77777777" w:rsidR="005B7A4F" w:rsidRDefault="005B7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BAA48" w14:textId="77777777" w:rsidR="005B7A4F" w:rsidRDefault="005B7A4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24BD">
      <w:rPr>
        <w:noProof/>
      </w:rPr>
      <w:t>4</w:t>
    </w:r>
    <w:r>
      <w:fldChar w:fldCharType="end"/>
    </w:r>
  </w:p>
  <w:p w14:paraId="3CA04E52" w14:textId="77777777" w:rsidR="005B7A4F" w:rsidRDefault="005B7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A3427" w14:textId="77777777" w:rsidR="005B7A4F" w:rsidRDefault="005B7A4F">
    <w:pPr>
      <w:pStyle w:val="Footer"/>
      <w:tabs>
        <w:tab w:val="clear" w:pos="4680"/>
        <w:tab w:val="clear" w:pos="9360"/>
      </w:tabs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  \* MERGEFORMAT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  <w:p w14:paraId="6B1F7988" w14:textId="77777777" w:rsidR="005B7A4F" w:rsidRDefault="005B7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EEEEC" w14:textId="77777777" w:rsidR="002A4E9E" w:rsidRDefault="002A4E9E">
      <w:r>
        <w:separator/>
      </w:r>
    </w:p>
  </w:footnote>
  <w:footnote w:type="continuationSeparator" w:id="0">
    <w:p w14:paraId="572CA271" w14:textId="77777777" w:rsidR="002A4E9E" w:rsidRDefault="002A4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D425F" w14:textId="77777777" w:rsidR="005B7A4F" w:rsidRDefault="007740AB">
    <w:pPr>
      <w:pStyle w:val="Header"/>
      <w:tabs>
        <w:tab w:val="clear" w:pos="4680"/>
        <w:tab w:val="clear" w:pos="9360"/>
      </w:tabs>
      <w:jc w:val="right"/>
      <w:rPr>
        <w:b/>
        <w:sz w:val="28"/>
        <w:szCs w:val="28"/>
        <w:bdr w:val="single" w:sz="4" w:space="0" w:color="auto"/>
      </w:rPr>
    </w:pPr>
    <w:r>
      <w:rPr>
        <w:b/>
        <w:sz w:val="28"/>
        <w:szCs w:val="28"/>
        <w:highlight w:val="lightGray"/>
        <w:bdr w:val="single" w:sz="4" w:space="0" w:color="auto"/>
      </w:rPr>
      <w:t xml:space="preserve">English </w:t>
    </w:r>
    <w:proofErr w:type="spellStart"/>
    <w:r>
      <w:rPr>
        <w:b/>
        <w:sz w:val="28"/>
        <w:szCs w:val="28"/>
        <w:highlight w:val="lightGray"/>
        <w:bdr w:val="single" w:sz="4" w:space="0" w:color="auto"/>
      </w:rPr>
      <w:t>Skills</w:t>
    </w:r>
    <w:r w:rsidR="005B7A4F">
      <w:rPr>
        <w:b/>
        <w:sz w:val="28"/>
        <w:szCs w:val="28"/>
        <w:highlight w:val="lightGray"/>
        <w:bdr w:val="single" w:sz="4" w:space="0" w:color="auto"/>
      </w:rPr>
      <w:t>:</w:t>
    </w:r>
    <w:r>
      <w:rPr>
        <w:b/>
        <w:sz w:val="28"/>
        <w:szCs w:val="28"/>
        <w:bdr w:val="single" w:sz="4" w:space="0" w:color="auto"/>
      </w:rPr>
      <w:t>H</w:t>
    </w:r>
    <w:proofErr w:type="spellEnd"/>
  </w:p>
  <w:p w14:paraId="6B0816CB" w14:textId="77777777" w:rsidR="005B7A4F" w:rsidRDefault="005B7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82FA3" w14:textId="077F3919" w:rsidR="005B7A4F" w:rsidRDefault="004B7BA8">
    <w:pPr>
      <w:pStyle w:val="Header"/>
    </w:pPr>
    <w:r>
      <w:rPr>
        <w:noProof/>
        <w:lang w:eastAsia="zh-TW"/>
      </w:rPr>
      <mc:AlternateContent>
        <mc:Choice Requires="wps">
          <w:drawing>
            <wp:inline distT="0" distB="0" distL="0" distR="0" wp14:anchorId="71616C54" wp14:editId="6CA026C8">
              <wp:extent cx="1600200" cy="213360"/>
              <wp:effectExtent l="19050" t="19050" r="38100" b="53340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0200" cy="2133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7" dir="3806151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4786C1F" w14:textId="77777777" w:rsidR="005B7A4F" w:rsidRDefault="005B7A4F">
                          <w:pPr>
                            <w:rPr>
                              <w:color w:val="FFFFFF"/>
                            </w:rPr>
                          </w:pPr>
                          <w:r>
                            <w:t>Shelf Location: ID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rect w14:anchorId="71616C54" id="Rectangle 1" o:spid="_x0000_s1027" style="width:12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" fillcolor="black" strokecolor="#f2f2f2" strokeweight="3pt">
              <v:shadow on="t" color="#7f7f7f" opacity=".5" offset=".35275mm,.70553mm"/>
              <v:textbox style="mso-fit-shape-to-text:t" inset=",0,,0">
                <w:txbxContent>
                  <w:p w14:paraId="24786C1F" w14:textId="77777777" w:rsidR="005B7A4F" w:rsidRDefault="005B7A4F">
                    <w:pPr>
                      <w:rPr>
                        <w:color w:val="FFFFFF"/>
                      </w:rPr>
                    </w:pPr>
                    <w:r>
                      <w:t>Shelf Location: ID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45C37"/>
    <w:multiLevelType w:val="hybridMultilevel"/>
    <w:tmpl w:val="94D89518"/>
    <w:lvl w:ilvl="0" w:tplc="261C7A0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2"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3D38"/>
    <w:rsid w:val="000869D9"/>
    <w:rsid w:val="000B1F88"/>
    <w:rsid w:val="000B2328"/>
    <w:rsid w:val="000E07D3"/>
    <w:rsid w:val="00127A46"/>
    <w:rsid w:val="0013514A"/>
    <w:rsid w:val="00263E23"/>
    <w:rsid w:val="002720FA"/>
    <w:rsid w:val="002A4E9E"/>
    <w:rsid w:val="00332E1A"/>
    <w:rsid w:val="00340AD8"/>
    <w:rsid w:val="0036100F"/>
    <w:rsid w:val="00405A30"/>
    <w:rsid w:val="004B7BA8"/>
    <w:rsid w:val="00516CF7"/>
    <w:rsid w:val="005B7A4F"/>
    <w:rsid w:val="006E35DE"/>
    <w:rsid w:val="0075000F"/>
    <w:rsid w:val="00771F42"/>
    <w:rsid w:val="007740AB"/>
    <w:rsid w:val="00786EAF"/>
    <w:rsid w:val="0088489B"/>
    <w:rsid w:val="008C4587"/>
    <w:rsid w:val="00923BFA"/>
    <w:rsid w:val="009D00B8"/>
    <w:rsid w:val="00A44249"/>
    <w:rsid w:val="00A46ED7"/>
    <w:rsid w:val="00A81A84"/>
    <w:rsid w:val="00AA5C68"/>
    <w:rsid w:val="00AC5A99"/>
    <w:rsid w:val="00AD24BD"/>
    <w:rsid w:val="00AF5597"/>
    <w:rsid w:val="00B33B5E"/>
    <w:rsid w:val="00B92B84"/>
    <w:rsid w:val="00C36FEB"/>
    <w:rsid w:val="00D568D7"/>
    <w:rsid w:val="00DB49EF"/>
    <w:rsid w:val="00E170AF"/>
    <w:rsid w:val="00E47EFD"/>
    <w:rsid w:val="00EB7EFB"/>
    <w:rsid w:val="00F14091"/>
    <w:rsid w:val="00F74BA0"/>
    <w:rsid w:val="00FC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E13F178"/>
  <w15:chartTrackingRefBased/>
  <w15:docId w15:val="{99876088-186A-4AA8-BB97-230FBB4C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eChar">
    <w:name w:val="Date Char"/>
    <w:link w:val="Date858D7CFB-ED40-4347-BF05-701D383B685F858D7CFB-ED40-4347-BF05-701D383B685F"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rPr>
      <w:sz w:val="24"/>
      <w:szCs w:val="24"/>
    </w:rPr>
  </w:style>
  <w:style w:type="character" w:customStyle="1" w:styleId="HeaderChar">
    <w:name w:val="Header Char"/>
    <w:link w:val="Header"/>
    <w:rPr>
      <w:sz w:val="24"/>
      <w:szCs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Date858D7CFB-ED40-4347-BF05-701D383B685F858D7CFB-ED40-4347-BF05-701D383B685F">
    <w:name w:val="Date{858D7CFB-ED40-4347-BF05-701D383B685F}{858D7CFB-ED40-4347-BF05-701D383B685F}"/>
    <w:basedOn w:val="Normal"/>
    <w:next w:val="Normal"/>
    <w:link w:val="DateChar"/>
  </w:style>
  <w:style w:type="table" w:styleId="TableGridLight">
    <w:name w:val="Grid Table Light"/>
    <w:basedOn w:val="TableNormal"/>
    <w:uiPriority w:val="40"/>
    <w:rsid w:val="004B7BA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xfordlearnersdictionaries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anythings.org/sentences/words/narrative/1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www.merriam-webster.com/dictiona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tence.yourdictionary.com/thesis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Answer%20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Answer Key</Template>
  <TotalTime>0</TotalTime>
  <Pages>5</Pages>
  <Words>1050</Words>
  <Characters>5524</Characters>
  <Application>Microsoft Office Word</Application>
  <DocSecurity>0</DocSecurity>
  <PresentationFormat/>
  <Lines>46</Lines>
  <Paragraphs>13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Shelf:ID</vt:lpstr>
    </vt:vector>
  </TitlesOfParts>
  <Manager/>
  <Company>Brigham Young University Hawaii</Company>
  <LinksUpToDate>false</LinksUpToDate>
  <CharactersWithSpaces>6561</CharactersWithSpaces>
  <SharedDoc>false</SharedDoc>
  <HLinks>
    <vt:vector size="24" baseType="variant">
      <vt:variant>
        <vt:i4>6553652</vt:i4>
      </vt:variant>
      <vt:variant>
        <vt:i4>9</vt:i4>
      </vt:variant>
      <vt:variant>
        <vt:i4>0</vt:i4>
      </vt:variant>
      <vt:variant>
        <vt:i4>5</vt:i4>
      </vt:variant>
      <vt:variant>
        <vt:lpwstr>https://www.merriam-webster.com/dictionary/</vt:lpwstr>
      </vt:variant>
      <vt:variant>
        <vt:lpwstr/>
      </vt:variant>
      <vt:variant>
        <vt:i4>2031640</vt:i4>
      </vt:variant>
      <vt:variant>
        <vt:i4>6</vt:i4>
      </vt:variant>
      <vt:variant>
        <vt:i4>0</vt:i4>
      </vt:variant>
      <vt:variant>
        <vt:i4>5</vt:i4>
      </vt:variant>
      <vt:variant>
        <vt:lpwstr>http://sentence.yourdictionary.com/thesis</vt:lpwstr>
      </vt:variant>
      <vt:variant>
        <vt:lpwstr/>
      </vt:variant>
      <vt:variant>
        <vt:i4>3997820</vt:i4>
      </vt:variant>
      <vt:variant>
        <vt:i4>3</vt:i4>
      </vt:variant>
      <vt:variant>
        <vt:i4>0</vt:i4>
      </vt:variant>
      <vt:variant>
        <vt:i4>5</vt:i4>
      </vt:variant>
      <vt:variant>
        <vt:lpwstr>https://www.oxfordlearnersdictionaries.com/</vt:lpwstr>
      </vt:variant>
      <vt:variant>
        <vt:lpwstr/>
      </vt:variant>
      <vt:variant>
        <vt:i4>3670126</vt:i4>
      </vt:variant>
      <vt:variant>
        <vt:i4>0</vt:i4>
      </vt:variant>
      <vt:variant>
        <vt:i4>0</vt:i4>
      </vt:variant>
      <vt:variant>
        <vt:i4>5</vt:i4>
      </vt:variant>
      <vt:variant>
        <vt:lpwstr>http://www.manythings.org/sentences/words/narrative/1.html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Shelf:ID</dc:title>
  <dc:subject/>
  <dc:creator>Student</dc:creator>
  <cp:keywords/>
  <dc:description/>
  <cp:lastModifiedBy>Brittney Olson</cp:lastModifiedBy>
  <cp:revision>2</cp:revision>
  <cp:lastPrinted>2018-01-04T21:32:00Z</cp:lastPrinted>
  <dcterms:created xsi:type="dcterms:W3CDTF">2020-07-22T23:11:00Z</dcterms:created>
  <dcterms:modified xsi:type="dcterms:W3CDTF">2020-07-22T23:11:00Z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1033-8.1.0.3036</vt:lpwstr>
  </property>
</Properties>
</file>