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9EE29D3" w14:textId="77777777" w:rsidR="005B7A4F" w:rsidRDefault="005B7A4F">
      <w:pPr>
        <w:ind w:left="3600" w:firstLine="720"/>
        <w:rPr>
          <w:u w:val="single"/>
        </w:rPr>
      </w:pPr>
      <w:r>
        <w:t>Teacher’s Name:</w:t>
      </w:r>
      <w:r>
        <w:rPr>
          <w:u w:val="single"/>
        </w:rPr>
        <w:tab/>
      </w:r>
      <w:r>
        <w:rPr>
          <w:u w:val="single"/>
        </w:rPr>
        <w:tab/>
      </w:r>
      <w:r>
        <w:t>Class:</w:t>
      </w:r>
      <w:r>
        <w:rPr>
          <w:u w:val="single"/>
        </w:rPr>
        <w:tab/>
      </w:r>
      <w:r>
        <w:rPr>
          <w:u w:val="single"/>
        </w:rPr>
        <w:tab/>
      </w:r>
    </w:p>
    <w:p w14:paraId="70C77A43" w14:textId="77777777" w:rsidR="005B7A4F" w:rsidRDefault="005B7A4F">
      <w:pPr>
        <w:ind w:left="4320" w:right="480"/>
      </w:pPr>
      <w:r>
        <w:t>Your Name:</w:t>
      </w:r>
      <w:r>
        <w:rPr>
          <w:u w:val="single"/>
        </w:rPr>
        <w:tab/>
      </w:r>
      <w:r>
        <w:rPr>
          <w:u w:val="single"/>
        </w:rPr>
        <w:tab/>
      </w:r>
      <w:r>
        <w:rPr>
          <w:u w:val="single"/>
        </w:rPr>
        <w:tab/>
      </w:r>
      <w:r>
        <w:rPr>
          <w:u w:val="single"/>
        </w:rPr>
        <w:tab/>
      </w:r>
    </w:p>
    <w:p w14:paraId="2FAA4AC9" w14:textId="77777777" w:rsidR="005B7A4F" w:rsidRDefault="005B7A4F">
      <w:pPr>
        <w:ind w:left="4320" w:right="480"/>
        <w:rPr>
          <w:u w:val="single"/>
        </w:rPr>
      </w:pPr>
      <w:r>
        <w:t>Today’s Date:</w:t>
      </w:r>
      <w:r>
        <w:tab/>
      </w:r>
      <w:r>
        <w:rPr>
          <w:u w:val="single"/>
        </w:rPr>
        <w:tab/>
        <w:t xml:space="preserve">                </w:t>
      </w:r>
      <w:r>
        <w:rPr>
          <w:u w:val="single"/>
        </w:rPr>
        <w:tab/>
        <w:t xml:space="preserve">    </w:t>
      </w:r>
    </w:p>
    <w:p w14:paraId="3303D0F8" w14:textId="77777777" w:rsidR="005B7A4F" w:rsidRDefault="005B7A4F">
      <w:pPr>
        <w:ind w:left="4320" w:right="480"/>
      </w:pPr>
      <w:r>
        <w:t xml:space="preserve"> </w:t>
      </w:r>
    </w:p>
    <w:tbl>
      <w:tblPr>
        <w:tblStyle w:val="TableGridLight"/>
        <w:tblW w:w="0" w:type="auto"/>
        <w:tblLook w:val="0020" w:firstRow="1" w:lastRow="0" w:firstColumn="0" w:lastColumn="0" w:noHBand="0" w:noVBand="0"/>
      </w:tblPr>
      <w:tblGrid>
        <w:gridCol w:w="8630"/>
      </w:tblGrid>
      <w:tr w:rsidR="005B7A4F" w14:paraId="52197399" w14:textId="77777777" w:rsidTr="00C6648F">
        <w:tc>
          <w:tcPr>
            <w:tcW w:w="0" w:type="auto"/>
          </w:tcPr>
          <w:p w14:paraId="34748CAA" w14:textId="77777777" w:rsidR="005B7A4F" w:rsidRDefault="005B7A4F">
            <w:pPr>
              <w:rPr>
                <w:b/>
              </w:rPr>
            </w:pPr>
            <w:r>
              <w:rPr>
                <w:b/>
              </w:rPr>
              <w:t>Total Points Possible:</w:t>
            </w:r>
            <w:r w:rsidR="00D568D7">
              <w:rPr>
                <w:b/>
              </w:rPr>
              <w:t xml:space="preserve"> </w:t>
            </w:r>
            <w:r w:rsidR="0062292D">
              <w:rPr>
                <w:b/>
              </w:rPr>
              <w:t>25</w:t>
            </w:r>
          </w:p>
          <w:p w14:paraId="7645360A" w14:textId="77777777" w:rsidR="005B7A4F" w:rsidRDefault="005B7A4F">
            <w:pPr>
              <w:rPr>
                <w:b/>
              </w:rPr>
            </w:pPr>
            <w:r>
              <w:rPr>
                <w:b/>
              </w:rPr>
              <w:t xml:space="preserve">Subtitles: </w:t>
            </w:r>
            <w:r w:rsidR="007740AB">
              <w:rPr>
                <w:b/>
                <w:bCs/>
              </w:rPr>
              <w:t>-</w:t>
            </w:r>
          </w:p>
          <w:p w14:paraId="58370721" w14:textId="77777777" w:rsidR="005B7A4F" w:rsidRDefault="005B7A4F" w:rsidP="009B72C3">
            <w:pPr>
              <w:rPr>
                <w:b/>
              </w:rPr>
            </w:pPr>
            <w:r>
              <w:rPr>
                <w:b/>
              </w:rPr>
              <w:t>Running Time:</w:t>
            </w:r>
            <w:r w:rsidR="007740AB">
              <w:rPr>
                <w:b/>
              </w:rPr>
              <w:t xml:space="preserve"> </w:t>
            </w:r>
            <w:r w:rsidR="00453901">
              <w:rPr>
                <w:b/>
              </w:rPr>
              <w:t>26 mins</w:t>
            </w:r>
          </w:p>
        </w:tc>
      </w:tr>
      <w:tr w:rsidR="005B7A4F" w14:paraId="569F1357" w14:textId="77777777" w:rsidTr="00C6648F">
        <w:tc>
          <w:tcPr>
            <w:tcW w:w="0" w:type="auto"/>
          </w:tcPr>
          <w:p w14:paraId="3574A307" w14:textId="77777777" w:rsidR="005B7A4F" w:rsidRDefault="009B72C3" w:rsidP="00A6264A">
            <w:pPr>
              <w:jc w:val="center"/>
              <w:rPr>
                <w:b/>
                <w:u w:val="single"/>
              </w:rPr>
            </w:pPr>
            <w:r>
              <w:rPr>
                <w:b/>
                <w:u w:val="single"/>
              </w:rPr>
              <w:t>P</w:t>
            </w:r>
            <w:r w:rsidR="00A6264A">
              <w:rPr>
                <w:b/>
                <w:u w:val="single"/>
              </w:rPr>
              <w:t>un</w:t>
            </w:r>
            <w:r>
              <w:rPr>
                <w:b/>
                <w:u w:val="single"/>
              </w:rPr>
              <w:t>c</w:t>
            </w:r>
            <w:r w:rsidR="00A6264A">
              <w:rPr>
                <w:b/>
                <w:u w:val="single"/>
              </w:rPr>
              <w:t>tu</w:t>
            </w:r>
            <w:r>
              <w:rPr>
                <w:b/>
                <w:u w:val="single"/>
              </w:rPr>
              <w:t>ation Power</w:t>
            </w:r>
          </w:p>
        </w:tc>
      </w:tr>
      <w:tr w:rsidR="005B7A4F" w14:paraId="6EB68B78" w14:textId="77777777" w:rsidTr="00C6648F">
        <w:tc>
          <w:tcPr>
            <w:tcW w:w="0" w:type="auto"/>
          </w:tcPr>
          <w:p w14:paraId="2FB5DB9B" w14:textId="77777777" w:rsidR="005B7A4F" w:rsidRDefault="00F17AAD">
            <w:pPr>
              <w:jc w:val="center"/>
              <w:rPr>
                <w:b/>
              </w:rPr>
            </w:pPr>
            <w:r>
              <w:rPr>
                <w:b/>
              </w:rPr>
              <w:t>Comprehension Quiz</w:t>
            </w:r>
          </w:p>
        </w:tc>
      </w:tr>
      <w:tr w:rsidR="005B7A4F" w14:paraId="1CBC3AEB" w14:textId="77777777" w:rsidTr="00C6648F">
        <w:tc>
          <w:tcPr>
            <w:tcW w:w="0" w:type="auto"/>
          </w:tcPr>
          <w:p w14:paraId="6C116357" w14:textId="77777777" w:rsidR="005B7A4F" w:rsidRDefault="005B7A4F">
            <w:r>
              <w:t xml:space="preserve">Instructions: </w:t>
            </w:r>
          </w:p>
          <w:p w14:paraId="721CFE68" w14:textId="77777777" w:rsidR="005B7A4F" w:rsidRDefault="005B7A4F">
            <w:pPr>
              <w:numPr>
                <w:ilvl w:val="0"/>
                <w:numId w:val="1"/>
              </w:numPr>
            </w:pPr>
            <w:r>
              <w:t>Print out these questions and obtain a copy of the DVD from the LSC service desk.</w:t>
            </w:r>
          </w:p>
          <w:p w14:paraId="5D58DB15" w14:textId="77777777" w:rsidR="005B7A4F" w:rsidRDefault="005B7A4F">
            <w:pPr>
              <w:numPr>
                <w:ilvl w:val="0"/>
                <w:numId w:val="1"/>
              </w:numPr>
            </w:pPr>
            <w:r>
              <w:t xml:space="preserve">Watch the video and write the answers to the questions on the answer sheet. </w:t>
            </w:r>
          </w:p>
          <w:p w14:paraId="34D9A5D9" w14:textId="77777777" w:rsidR="005B7A4F" w:rsidRDefault="005B7A4F">
            <w:pPr>
              <w:numPr>
                <w:ilvl w:val="0"/>
                <w:numId w:val="1"/>
              </w:numPr>
            </w:pPr>
            <w:r>
              <w:rPr>
                <w:b/>
              </w:rPr>
              <w:t>WHEN YOU COMPLETE THIS QUIZ PLEASE RETURN THE COMPLETED ANSWER SHEET TO THE LSC SERVICE DESK.</w:t>
            </w:r>
          </w:p>
        </w:tc>
      </w:tr>
      <w:tr w:rsidR="005B7A4F" w14:paraId="199684E9" w14:textId="77777777" w:rsidTr="00C6648F">
        <w:tc>
          <w:tcPr>
            <w:tcW w:w="0" w:type="auto"/>
          </w:tcPr>
          <w:p w14:paraId="7C2D0EFA" w14:textId="77777777" w:rsidR="005B7A4F" w:rsidRDefault="005B7A4F">
            <w:r>
              <w:t xml:space="preserve">Summary: </w:t>
            </w:r>
          </w:p>
          <w:p w14:paraId="67A48334" w14:textId="77777777" w:rsidR="005B7A4F" w:rsidRDefault="00453901" w:rsidP="007740AB">
            <w:pPr>
              <w:rPr>
                <w:bCs/>
              </w:rPr>
            </w:pPr>
            <w:r>
              <w:rPr>
                <w:bCs/>
              </w:rPr>
              <w:t>The tools of punctuation are a skill that all our students need to improve their writing skills. The rules of punctuation are taught and demonstrated using sporting activities as a backdrop that capture students’ attention. Correct usage of end marks, commas, apostrophes, quotation marks, colons, semicolons and many more are put in a context that is interesting and memorable. This will serve as either an excellent introduction or a timely review for your class</w:t>
            </w:r>
            <w:r w:rsidR="007740AB">
              <w:rPr>
                <w:bCs/>
              </w:rPr>
              <w:t>.</w:t>
            </w:r>
          </w:p>
          <w:p w14:paraId="2D4A61CB" w14:textId="77777777" w:rsidR="006E35DE" w:rsidRPr="007740AB" w:rsidRDefault="006E35DE" w:rsidP="006E35DE">
            <w:pPr>
              <w:numPr>
                <w:ilvl w:val="0"/>
                <w:numId w:val="4"/>
              </w:numPr>
              <w:rPr>
                <w:b/>
              </w:rPr>
            </w:pPr>
            <w:r>
              <w:rPr>
                <w:bCs/>
              </w:rPr>
              <w:t>DVD cover</w:t>
            </w:r>
          </w:p>
        </w:tc>
      </w:tr>
      <w:tr w:rsidR="005B7A4F" w14:paraId="779566AD" w14:textId="77777777" w:rsidTr="00C6648F">
        <w:tc>
          <w:tcPr>
            <w:tcW w:w="0" w:type="auto"/>
          </w:tcPr>
          <w:p w14:paraId="3E75A228" w14:textId="77777777" w:rsidR="005B7A4F" w:rsidRDefault="00A34C54">
            <w:pPr>
              <w:rPr>
                <w:i/>
              </w:rPr>
            </w:pPr>
            <w:r>
              <w:t xml:space="preserve">Punctuation </w:t>
            </w:r>
            <w:r w:rsidR="005B7A4F">
              <w:t xml:space="preserve">Vocabulary:  </w:t>
            </w:r>
          </w:p>
          <w:p w14:paraId="41DAA542" w14:textId="77777777" w:rsidR="009D00B8" w:rsidRDefault="00321484">
            <w:pPr>
              <w:numPr>
                <w:ilvl w:val="0"/>
                <w:numId w:val="2"/>
              </w:numPr>
            </w:pPr>
            <w:r>
              <w:rPr>
                <w:b/>
                <w:u w:val="single"/>
              </w:rPr>
              <w:t>Period</w:t>
            </w:r>
            <w:r w:rsidR="009D00B8">
              <w:t xml:space="preserve"> </w:t>
            </w:r>
            <w:r>
              <w:rPr>
                <w:b/>
              </w:rPr>
              <w:t xml:space="preserve">[.] </w:t>
            </w:r>
            <w:r w:rsidR="009D00B8">
              <w:t xml:space="preserve">(noun): </w:t>
            </w:r>
            <w:r w:rsidR="00B73298">
              <w:t>marks the end of a sentence or an abbreviation</w:t>
            </w:r>
          </w:p>
          <w:p w14:paraId="7C02AED0" w14:textId="77777777" w:rsidR="009D00B8" w:rsidRPr="009D00B8" w:rsidRDefault="009D00B8" w:rsidP="009D00B8">
            <w:pPr>
              <w:ind w:left="1350"/>
              <w:rPr>
                <w:i/>
                <w:iCs/>
              </w:rPr>
            </w:pPr>
            <w:r w:rsidRPr="00F14091">
              <w:rPr>
                <w:i/>
                <w:iCs/>
              </w:rPr>
              <w:t xml:space="preserve">Ex. </w:t>
            </w:r>
            <w:r w:rsidR="00B73298">
              <w:rPr>
                <w:i/>
                <w:iCs/>
              </w:rPr>
              <w:t>My favorite book is Harry Potter and the Chamber of Secrets</w:t>
            </w:r>
            <w:r w:rsidRPr="008E10B7">
              <w:rPr>
                <w:b/>
                <w:i/>
                <w:iCs/>
                <w:sz w:val="32"/>
                <w:szCs w:val="32"/>
              </w:rPr>
              <w:t>.</w:t>
            </w:r>
          </w:p>
          <w:p w14:paraId="0DF9599A" w14:textId="77777777" w:rsidR="009D00B8" w:rsidRDefault="00B73298">
            <w:pPr>
              <w:numPr>
                <w:ilvl w:val="0"/>
                <w:numId w:val="2"/>
              </w:numPr>
            </w:pPr>
            <w:r>
              <w:rPr>
                <w:b/>
                <w:u w:val="single"/>
              </w:rPr>
              <w:t>Question mark</w:t>
            </w:r>
            <w:r w:rsidR="009D00B8">
              <w:t xml:space="preserve"> </w:t>
            </w:r>
            <w:r>
              <w:rPr>
                <w:b/>
              </w:rPr>
              <w:t xml:space="preserve">[?] </w:t>
            </w:r>
            <w:r w:rsidR="009D00B8">
              <w:t xml:space="preserve">(noun): </w:t>
            </w:r>
            <w:r>
              <w:t>marks the end of a direct question</w:t>
            </w:r>
          </w:p>
          <w:p w14:paraId="31EF1C1F" w14:textId="77777777" w:rsidR="009D00B8" w:rsidRDefault="009D00B8" w:rsidP="009D00B8">
            <w:pPr>
              <w:ind w:left="1350"/>
              <w:rPr>
                <w:i/>
                <w:iCs/>
              </w:rPr>
            </w:pPr>
            <w:r w:rsidRPr="00F14091">
              <w:rPr>
                <w:i/>
                <w:iCs/>
              </w:rPr>
              <w:t xml:space="preserve">Ex. </w:t>
            </w:r>
            <w:r w:rsidR="00B73298">
              <w:rPr>
                <w:i/>
                <w:iCs/>
              </w:rPr>
              <w:t xml:space="preserve">Where are you </w:t>
            </w:r>
            <w:r w:rsidR="00B73298" w:rsidRPr="00B73298">
              <w:rPr>
                <w:i/>
                <w:iCs/>
              </w:rPr>
              <w:t>now</w:t>
            </w:r>
            <w:r w:rsidR="00B73298" w:rsidRPr="008E10B7">
              <w:rPr>
                <w:b/>
                <w:i/>
                <w:iCs/>
                <w:sz w:val="30"/>
                <w:szCs w:val="30"/>
              </w:rPr>
              <w:t>?</w:t>
            </w:r>
          </w:p>
          <w:p w14:paraId="3D16AD6D" w14:textId="77777777" w:rsidR="00A81A84" w:rsidRDefault="004E6597" w:rsidP="00A81A84">
            <w:pPr>
              <w:numPr>
                <w:ilvl w:val="0"/>
                <w:numId w:val="2"/>
              </w:numPr>
              <w:rPr>
                <w:iCs/>
              </w:rPr>
            </w:pPr>
            <w:r>
              <w:rPr>
                <w:b/>
                <w:iCs/>
                <w:u w:val="single"/>
              </w:rPr>
              <w:t>Exclamation point</w:t>
            </w:r>
            <w:r w:rsidR="00A81A84">
              <w:rPr>
                <w:iCs/>
              </w:rPr>
              <w:t xml:space="preserve"> </w:t>
            </w:r>
            <w:r>
              <w:rPr>
                <w:b/>
                <w:iCs/>
              </w:rPr>
              <w:t xml:space="preserve">[!] </w:t>
            </w:r>
            <w:r w:rsidR="00A81A84">
              <w:rPr>
                <w:iCs/>
              </w:rPr>
              <w:t xml:space="preserve">(noun): </w:t>
            </w:r>
            <w:r w:rsidR="003F6DF2">
              <w:rPr>
                <w:iCs/>
              </w:rPr>
              <w:t>marks the end of an emotional statement</w:t>
            </w:r>
          </w:p>
          <w:p w14:paraId="2A07F21C" w14:textId="77777777" w:rsidR="00A81A84" w:rsidRPr="00403E9F" w:rsidRDefault="00A81A84" w:rsidP="00A81A84">
            <w:pPr>
              <w:ind w:left="1350"/>
              <w:rPr>
                <w:rFonts w:eastAsia="MS Mincho" w:hint="eastAsia"/>
                <w:i/>
                <w:iCs/>
                <w:lang w:eastAsia="ja-JP"/>
              </w:rPr>
            </w:pPr>
            <w:r w:rsidRPr="00F14091">
              <w:rPr>
                <w:i/>
                <w:iCs/>
              </w:rPr>
              <w:t xml:space="preserve">Ex. </w:t>
            </w:r>
            <w:r w:rsidR="00EA0BDB">
              <w:rPr>
                <w:i/>
                <w:iCs/>
              </w:rPr>
              <w:t>Stop</w:t>
            </w:r>
            <w:r w:rsidR="00EA0BDB" w:rsidRPr="008E10B7">
              <w:rPr>
                <w:b/>
                <w:i/>
                <w:iCs/>
                <w:sz w:val="30"/>
                <w:szCs w:val="30"/>
              </w:rPr>
              <w:t>!</w:t>
            </w:r>
            <w:r w:rsidR="00EA0BDB">
              <w:rPr>
                <w:i/>
                <w:iCs/>
              </w:rPr>
              <w:t xml:space="preserve"> Stop that thief</w:t>
            </w:r>
            <w:r w:rsidR="00EA0BDB" w:rsidRPr="008E10B7">
              <w:rPr>
                <w:b/>
                <w:i/>
                <w:iCs/>
                <w:sz w:val="30"/>
                <w:szCs w:val="30"/>
              </w:rPr>
              <w:t>!</w:t>
            </w:r>
          </w:p>
          <w:p w14:paraId="0DDFE8E7" w14:textId="77777777" w:rsidR="005B7A4F" w:rsidRPr="00F14091" w:rsidRDefault="00EA0BDB">
            <w:pPr>
              <w:numPr>
                <w:ilvl w:val="0"/>
                <w:numId w:val="2"/>
              </w:numPr>
            </w:pPr>
            <w:r>
              <w:rPr>
                <w:b/>
                <w:u w:val="single"/>
              </w:rPr>
              <w:t>Comma</w:t>
            </w:r>
            <w:r w:rsidR="00516CF7">
              <w:t xml:space="preserve"> </w:t>
            </w:r>
            <w:r>
              <w:rPr>
                <w:b/>
              </w:rPr>
              <w:t xml:space="preserve">[,] </w:t>
            </w:r>
            <w:r w:rsidR="00516CF7">
              <w:t>(</w:t>
            </w:r>
            <w:r>
              <w:t>noun</w:t>
            </w:r>
            <w:r w:rsidR="00F14091">
              <w:t xml:space="preserve">): </w:t>
            </w:r>
            <w:r>
              <w:t xml:space="preserve">marks </w:t>
            </w:r>
            <w:r w:rsidR="00EB7EFB">
              <w:t xml:space="preserve">a </w:t>
            </w:r>
            <w:r>
              <w:t>pause, or separates word groups or items in a series</w:t>
            </w:r>
          </w:p>
          <w:p w14:paraId="61F69964" w14:textId="77777777" w:rsidR="005B7A4F" w:rsidRPr="00F14091" w:rsidRDefault="005B7A4F" w:rsidP="00F14091">
            <w:pPr>
              <w:ind w:left="1350"/>
              <w:rPr>
                <w:i/>
                <w:iCs/>
              </w:rPr>
            </w:pPr>
            <w:r w:rsidRPr="00F14091">
              <w:rPr>
                <w:i/>
                <w:iCs/>
              </w:rPr>
              <w:t xml:space="preserve">Ex. </w:t>
            </w:r>
            <w:r w:rsidR="00EA0BDB">
              <w:rPr>
                <w:i/>
                <w:iCs/>
              </w:rPr>
              <w:t>I like apples</w:t>
            </w:r>
            <w:r w:rsidR="00EA0BDB" w:rsidRPr="008E10B7">
              <w:rPr>
                <w:b/>
                <w:i/>
                <w:iCs/>
                <w:sz w:val="32"/>
                <w:szCs w:val="32"/>
              </w:rPr>
              <w:t>,</w:t>
            </w:r>
            <w:r w:rsidR="00EA0BDB">
              <w:rPr>
                <w:i/>
                <w:iCs/>
              </w:rPr>
              <w:t xml:space="preserve"> pears</w:t>
            </w:r>
            <w:r w:rsidR="00EA0BDB" w:rsidRPr="008E10B7">
              <w:rPr>
                <w:b/>
                <w:i/>
                <w:iCs/>
                <w:sz w:val="32"/>
                <w:szCs w:val="32"/>
              </w:rPr>
              <w:t>,</w:t>
            </w:r>
            <w:r w:rsidR="00EA0BDB">
              <w:rPr>
                <w:i/>
                <w:iCs/>
              </w:rPr>
              <w:t xml:space="preserve"> and strawberries</w:t>
            </w:r>
            <w:r w:rsidRPr="00F14091">
              <w:rPr>
                <w:i/>
                <w:iCs/>
              </w:rPr>
              <w:t>.</w:t>
            </w:r>
          </w:p>
          <w:p w14:paraId="4C67895D" w14:textId="77777777" w:rsidR="00AA5C68" w:rsidRDefault="003749D1">
            <w:pPr>
              <w:numPr>
                <w:ilvl w:val="0"/>
                <w:numId w:val="2"/>
              </w:numPr>
            </w:pPr>
            <w:r>
              <w:rPr>
                <w:b/>
                <w:u w:val="single"/>
              </w:rPr>
              <w:t>Semicolon</w:t>
            </w:r>
            <w:r w:rsidR="00AA5C68">
              <w:t xml:space="preserve"> </w:t>
            </w:r>
            <w:r>
              <w:rPr>
                <w:b/>
              </w:rPr>
              <w:t xml:space="preserve">[;] </w:t>
            </w:r>
            <w:r w:rsidR="00AA5C68">
              <w:t>(</w:t>
            </w:r>
            <w:r>
              <w:t>noun</w:t>
            </w:r>
            <w:r w:rsidR="00AA5C68">
              <w:t xml:space="preserve">): </w:t>
            </w:r>
            <w:r>
              <w:t>separates independent clauses or items in a series containing commas</w:t>
            </w:r>
          </w:p>
          <w:p w14:paraId="3B0D8E2D" w14:textId="77777777" w:rsidR="00AA5C68" w:rsidRPr="00AA5C68" w:rsidRDefault="00AA5C68" w:rsidP="00AA5C68">
            <w:pPr>
              <w:ind w:left="1350"/>
              <w:rPr>
                <w:i/>
                <w:iCs/>
              </w:rPr>
            </w:pPr>
            <w:r w:rsidRPr="00F14091">
              <w:rPr>
                <w:i/>
                <w:iCs/>
              </w:rPr>
              <w:t xml:space="preserve">Ex. </w:t>
            </w:r>
            <w:r w:rsidR="003749D1" w:rsidRPr="003749D1">
              <w:rPr>
                <w:i/>
                <w:iCs/>
              </w:rPr>
              <w:t>I like cows</w:t>
            </w:r>
            <w:r w:rsidR="003749D1" w:rsidRPr="008E10B7">
              <w:rPr>
                <w:b/>
                <w:bCs/>
                <w:i/>
                <w:iCs/>
                <w:sz w:val="30"/>
                <w:szCs w:val="30"/>
              </w:rPr>
              <w:t>;</w:t>
            </w:r>
            <w:r w:rsidR="003749D1" w:rsidRPr="003749D1">
              <w:rPr>
                <w:i/>
                <w:iCs/>
              </w:rPr>
              <w:t> however, I hate the way they smell.</w:t>
            </w:r>
          </w:p>
          <w:p w14:paraId="12142293" w14:textId="77777777" w:rsidR="005B7A4F" w:rsidRPr="00F14091" w:rsidRDefault="00983623">
            <w:pPr>
              <w:numPr>
                <w:ilvl w:val="0"/>
                <w:numId w:val="2"/>
              </w:numPr>
            </w:pPr>
            <w:r>
              <w:rPr>
                <w:b/>
                <w:u w:val="single"/>
              </w:rPr>
              <w:t>Colon</w:t>
            </w:r>
            <w:r w:rsidR="005B7A4F" w:rsidRPr="00F14091">
              <w:t xml:space="preserve"> </w:t>
            </w:r>
            <w:r>
              <w:rPr>
                <w:b/>
              </w:rPr>
              <w:t xml:space="preserve">[:] </w:t>
            </w:r>
            <w:r w:rsidR="005B7A4F" w:rsidRPr="00F14091">
              <w:t>(</w:t>
            </w:r>
            <w:r>
              <w:t>noun</w:t>
            </w:r>
            <w:r w:rsidR="005B7A4F" w:rsidRPr="00F14091">
              <w:t xml:space="preserve">): </w:t>
            </w:r>
            <w:r>
              <w:t>introduces a list, ends a business letter greeting, or separates hours and minutes in written time</w:t>
            </w:r>
          </w:p>
          <w:p w14:paraId="297F2D28" w14:textId="77777777" w:rsidR="005B7A4F" w:rsidRPr="00F14091" w:rsidRDefault="005B7A4F" w:rsidP="00F14091">
            <w:pPr>
              <w:ind w:left="1350"/>
              <w:rPr>
                <w:i/>
                <w:iCs/>
              </w:rPr>
            </w:pPr>
            <w:r w:rsidRPr="00F14091">
              <w:rPr>
                <w:i/>
                <w:iCs/>
              </w:rPr>
              <w:t xml:space="preserve">Ex. </w:t>
            </w:r>
            <w:r w:rsidR="00EF486A" w:rsidRPr="00EF486A">
              <w:rPr>
                <w:i/>
                <w:iCs/>
              </w:rPr>
              <w:t>The bookstore specializes in three subjects</w:t>
            </w:r>
            <w:r w:rsidR="00EF486A" w:rsidRPr="008E10B7">
              <w:rPr>
                <w:b/>
                <w:i/>
                <w:iCs/>
                <w:sz w:val="30"/>
                <w:szCs w:val="30"/>
              </w:rPr>
              <w:t>:</w:t>
            </w:r>
            <w:r w:rsidR="00EF486A" w:rsidRPr="00EF486A">
              <w:rPr>
                <w:i/>
                <w:iCs/>
              </w:rPr>
              <w:t xml:space="preserve"> art, architecture, and graphic design.</w:t>
            </w:r>
          </w:p>
          <w:p w14:paraId="0EF42383" w14:textId="77777777" w:rsidR="005B7A4F" w:rsidRPr="00F14091" w:rsidRDefault="00385179">
            <w:pPr>
              <w:numPr>
                <w:ilvl w:val="0"/>
                <w:numId w:val="2"/>
              </w:numPr>
            </w:pPr>
            <w:r>
              <w:rPr>
                <w:b/>
                <w:u w:val="single"/>
              </w:rPr>
              <w:t>Quotation marks</w:t>
            </w:r>
            <w:r w:rsidR="005B7A4F" w:rsidRPr="00F14091">
              <w:t xml:space="preserve"> </w:t>
            </w:r>
            <w:proofErr w:type="gramStart"/>
            <w:r>
              <w:rPr>
                <w:b/>
              </w:rPr>
              <w:t>[“ ”</w:t>
            </w:r>
            <w:proofErr w:type="gramEnd"/>
            <w:r>
              <w:rPr>
                <w:b/>
              </w:rPr>
              <w:t xml:space="preserve">] </w:t>
            </w:r>
            <w:r w:rsidR="005B7A4F" w:rsidRPr="00F14091">
              <w:t>(</w:t>
            </w:r>
            <w:r>
              <w:t>noun</w:t>
            </w:r>
            <w:r w:rsidR="005B7A4F" w:rsidRPr="00F14091">
              <w:t xml:space="preserve">): </w:t>
            </w:r>
            <w:r>
              <w:t>marks the beginning and end of spoken words (conversation or dialogue), titles of short works, and slang</w:t>
            </w:r>
          </w:p>
          <w:p w14:paraId="4703131C" w14:textId="77777777" w:rsidR="005B7A4F" w:rsidRPr="00F14091" w:rsidRDefault="005B7A4F" w:rsidP="00F14091">
            <w:pPr>
              <w:ind w:left="1350"/>
              <w:rPr>
                <w:i/>
                <w:iCs/>
              </w:rPr>
            </w:pPr>
            <w:r w:rsidRPr="00F14091">
              <w:rPr>
                <w:i/>
                <w:iCs/>
              </w:rPr>
              <w:t xml:space="preserve">Ex. </w:t>
            </w:r>
            <w:r w:rsidR="00370438" w:rsidRPr="008E10B7">
              <w:rPr>
                <w:b/>
                <w:i/>
                <w:iCs/>
                <w:sz w:val="30"/>
                <w:szCs w:val="30"/>
              </w:rPr>
              <w:t>“</w:t>
            </w:r>
            <w:r w:rsidR="00370438">
              <w:rPr>
                <w:i/>
                <w:iCs/>
              </w:rPr>
              <w:t>I love you,</w:t>
            </w:r>
            <w:r w:rsidR="00370438" w:rsidRPr="008E10B7">
              <w:rPr>
                <w:b/>
                <w:i/>
                <w:iCs/>
                <w:sz w:val="30"/>
                <w:szCs w:val="30"/>
              </w:rPr>
              <w:t>”</w:t>
            </w:r>
            <w:r w:rsidR="00370438">
              <w:rPr>
                <w:i/>
                <w:iCs/>
              </w:rPr>
              <w:t xml:space="preserve"> she said.</w:t>
            </w:r>
          </w:p>
          <w:p w14:paraId="5C00EDB1" w14:textId="77777777" w:rsidR="005B7A4F" w:rsidRPr="00F14091" w:rsidRDefault="00370438">
            <w:pPr>
              <w:numPr>
                <w:ilvl w:val="0"/>
                <w:numId w:val="2"/>
              </w:numPr>
            </w:pPr>
            <w:r>
              <w:rPr>
                <w:b/>
                <w:u w:val="single"/>
              </w:rPr>
              <w:t>Parentheses</w:t>
            </w:r>
            <w:r w:rsidR="005B7A4F" w:rsidRPr="00F14091">
              <w:t xml:space="preserve"> </w:t>
            </w:r>
            <w:proofErr w:type="gramStart"/>
            <w:r>
              <w:rPr>
                <w:b/>
              </w:rPr>
              <w:t>[( )</w:t>
            </w:r>
            <w:proofErr w:type="gramEnd"/>
            <w:r>
              <w:rPr>
                <w:b/>
              </w:rPr>
              <w:t xml:space="preserve">] </w:t>
            </w:r>
            <w:r w:rsidR="005B7A4F" w:rsidRPr="00F14091">
              <w:t>(</w:t>
            </w:r>
            <w:r>
              <w:t>noun</w:t>
            </w:r>
            <w:r w:rsidR="005B7A4F" w:rsidRPr="00F14091">
              <w:t xml:space="preserve">): </w:t>
            </w:r>
            <w:r w:rsidR="00CB0723">
              <w:t>sets off less important information</w:t>
            </w:r>
          </w:p>
          <w:p w14:paraId="2AAB74F2" w14:textId="77777777" w:rsidR="005B7A4F" w:rsidRPr="00F14091" w:rsidRDefault="005B7A4F" w:rsidP="00F14091">
            <w:pPr>
              <w:ind w:left="1350"/>
              <w:rPr>
                <w:i/>
                <w:iCs/>
              </w:rPr>
            </w:pPr>
            <w:r w:rsidRPr="00F14091">
              <w:rPr>
                <w:i/>
                <w:iCs/>
              </w:rPr>
              <w:lastRenderedPageBreak/>
              <w:t xml:space="preserve">Ex. </w:t>
            </w:r>
            <w:r w:rsidR="00FB7B10" w:rsidRPr="00FB7B10">
              <w:rPr>
                <w:i/>
                <w:iCs/>
              </w:rPr>
              <w:t xml:space="preserve">The president </w:t>
            </w:r>
            <w:r w:rsidR="00FB7B10" w:rsidRPr="008E10B7">
              <w:rPr>
                <w:b/>
                <w:i/>
                <w:iCs/>
                <w:sz w:val="30"/>
                <w:szCs w:val="30"/>
              </w:rPr>
              <w:t>(</w:t>
            </w:r>
            <w:r w:rsidR="00FB7B10" w:rsidRPr="00FB7B10">
              <w:rPr>
                <w:i/>
                <w:iCs/>
              </w:rPr>
              <w:t>and his assistant</w:t>
            </w:r>
            <w:r w:rsidR="00FB7B10" w:rsidRPr="008E10B7">
              <w:rPr>
                <w:b/>
                <w:i/>
                <w:iCs/>
                <w:sz w:val="30"/>
                <w:szCs w:val="30"/>
              </w:rPr>
              <w:t>)</w:t>
            </w:r>
            <w:r w:rsidR="00FB7B10" w:rsidRPr="00FB7B10">
              <w:rPr>
                <w:i/>
                <w:iCs/>
              </w:rPr>
              <w:t xml:space="preserve"> traveled by private jet</w:t>
            </w:r>
            <w:r w:rsidR="0013514A">
              <w:rPr>
                <w:i/>
                <w:iCs/>
              </w:rPr>
              <w:t>.</w:t>
            </w:r>
          </w:p>
          <w:p w14:paraId="0EB232FF" w14:textId="77777777" w:rsidR="005B7A4F" w:rsidRPr="00F14091" w:rsidRDefault="001E0946">
            <w:pPr>
              <w:numPr>
                <w:ilvl w:val="0"/>
                <w:numId w:val="2"/>
              </w:numPr>
            </w:pPr>
            <w:r>
              <w:rPr>
                <w:b/>
                <w:u w:val="single"/>
              </w:rPr>
              <w:t>Dash</w:t>
            </w:r>
            <w:r w:rsidR="005B7A4F" w:rsidRPr="00F14091">
              <w:t xml:space="preserve"> </w:t>
            </w:r>
            <w:r w:rsidRPr="001E0946">
              <w:rPr>
                <w:b/>
              </w:rPr>
              <w:t>[—]</w:t>
            </w:r>
            <w:r>
              <w:t xml:space="preserve"> </w:t>
            </w:r>
            <w:r w:rsidR="005B7A4F" w:rsidRPr="00F14091">
              <w:t>(n</w:t>
            </w:r>
            <w:r w:rsidR="00F14091">
              <w:t>oun</w:t>
            </w:r>
            <w:r w:rsidR="005B7A4F" w:rsidRPr="00F14091">
              <w:t xml:space="preserve">): </w:t>
            </w:r>
            <w:r>
              <w:t>sets off information to be emphasized</w:t>
            </w:r>
          </w:p>
          <w:p w14:paraId="655B1443" w14:textId="77777777" w:rsidR="005B7A4F" w:rsidRDefault="005B7A4F" w:rsidP="00832AA0">
            <w:pPr>
              <w:ind w:left="1350"/>
              <w:rPr>
                <w:i/>
                <w:iCs/>
              </w:rPr>
            </w:pPr>
            <w:r w:rsidRPr="00F14091">
              <w:rPr>
                <w:i/>
                <w:iCs/>
              </w:rPr>
              <w:t xml:space="preserve">Ex. </w:t>
            </w:r>
            <w:r w:rsidR="004F62C9">
              <w:rPr>
                <w:i/>
                <w:iCs/>
              </w:rPr>
              <w:t>T</w:t>
            </w:r>
            <w:r w:rsidR="004F62C9" w:rsidRPr="004F62C9">
              <w:rPr>
                <w:i/>
                <w:iCs/>
              </w:rPr>
              <w:t>he elderly man realized it was time to finally revisit the land of his youth</w:t>
            </w:r>
            <w:r w:rsidR="004F62C9" w:rsidRPr="008E10B7">
              <w:rPr>
                <w:b/>
                <w:i/>
                <w:iCs/>
                <w:sz w:val="30"/>
                <w:szCs w:val="30"/>
              </w:rPr>
              <w:t>—</w:t>
            </w:r>
            <w:proofErr w:type="gramStart"/>
            <w:r w:rsidR="004F62C9">
              <w:rPr>
                <w:i/>
                <w:iCs/>
              </w:rPr>
              <w:t>Ir</w:t>
            </w:r>
            <w:r w:rsidR="004F62C9" w:rsidRPr="004F62C9">
              <w:rPr>
                <w:i/>
                <w:iCs/>
              </w:rPr>
              <w:t>eland</w:t>
            </w:r>
            <w:r w:rsidR="00495A43">
              <w:rPr>
                <w:i/>
                <w:iCs/>
              </w:rPr>
              <w:t>.</w:t>
            </w:r>
            <w:r w:rsidR="0013514A">
              <w:rPr>
                <w:i/>
                <w:iCs/>
              </w:rPr>
              <w:t>.</w:t>
            </w:r>
            <w:proofErr w:type="gramEnd"/>
          </w:p>
          <w:p w14:paraId="72252DF2" w14:textId="77777777" w:rsidR="00340AD8" w:rsidRDefault="00832AA0" w:rsidP="00340AD8">
            <w:pPr>
              <w:numPr>
                <w:ilvl w:val="0"/>
                <w:numId w:val="2"/>
              </w:numPr>
              <w:rPr>
                <w:iCs/>
              </w:rPr>
            </w:pPr>
            <w:r>
              <w:rPr>
                <w:b/>
                <w:iCs/>
                <w:u w:val="single"/>
              </w:rPr>
              <w:t>Hyphen</w:t>
            </w:r>
            <w:r w:rsidR="00340AD8">
              <w:rPr>
                <w:iCs/>
              </w:rPr>
              <w:t xml:space="preserve"> </w:t>
            </w:r>
            <w:r>
              <w:rPr>
                <w:b/>
                <w:iCs/>
              </w:rPr>
              <w:t xml:space="preserve">[-] </w:t>
            </w:r>
            <w:r w:rsidR="00340AD8">
              <w:rPr>
                <w:iCs/>
              </w:rPr>
              <w:t xml:space="preserve">(noun): </w:t>
            </w:r>
            <w:r>
              <w:rPr>
                <w:iCs/>
              </w:rPr>
              <w:t xml:space="preserve">connects compound words, especially two-word adjectives when they fall befall the </w:t>
            </w:r>
            <w:proofErr w:type="gramStart"/>
            <w:r>
              <w:rPr>
                <w:iCs/>
              </w:rPr>
              <w:t>noun</w:t>
            </w:r>
            <w:proofErr w:type="gramEnd"/>
            <w:r>
              <w:rPr>
                <w:iCs/>
              </w:rPr>
              <w:t xml:space="preserve"> they describe</w:t>
            </w:r>
          </w:p>
          <w:p w14:paraId="1760946D" w14:textId="77777777" w:rsidR="00340AD8" w:rsidRPr="00340AD8" w:rsidRDefault="00340AD8" w:rsidP="00340AD8">
            <w:pPr>
              <w:ind w:left="1350"/>
              <w:rPr>
                <w:i/>
                <w:iCs/>
              </w:rPr>
            </w:pPr>
            <w:r w:rsidRPr="00F14091">
              <w:rPr>
                <w:i/>
                <w:iCs/>
              </w:rPr>
              <w:t xml:space="preserve">Ex. </w:t>
            </w:r>
            <w:r w:rsidRPr="00340AD8">
              <w:rPr>
                <w:i/>
                <w:iCs/>
              </w:rPr>
              <w:t>Th</w:t>
            </w:r>
            <w:r w:rsidR="00AD5B52">
              <w:rPr>
                <w:i/>
                <w:iCs/>
              </w:rPr>
              <w:t xml:space="preserve">is is a </w:t>
            </w:r>
            <w:r w:rsidR="00AD5B52" w:rsidRPr="00AD5B52">
              <w:rPr>
                <w:i/>
                <w:iCs/>
              </w:rPr>
              <w:t>one</w:t>
            </w:r>
            <w:r w:rsidR="00AD5B52" w:rsidRPr="008E10B7">
              <w:rPr>
                <w:b/>
                <w:i/>
                <w:iCs/>
                <w:sz w:val="30"/>
                <w:szCs w:val="30"/>
              </w:rPr>
              <w:t>-</w:t>
            </w:r>
            <w:r w:rsidR="00AD5B52" w:rsidRPr="00AD5B52">
              <w:rPr>
                <w:i/>
                <w:iCs/>
              </w:rPr>
              <w:t>bedroom condo</w:t>
            </w:r>
            <w:r w:rsidR="00AD5B52">
              <w:rPr>
                <w:i/>
                <w:iCs/>
              </w:rPr>
              <w:t>.</w:t>
            </w:r>
          </w:p>
          <w:p w14:paraId="6F2AE8A5" w14:textId="77777777" w:rsidR="00027CD2" w:rsidRDefault="00027CD2" w:rsidP="00027CD2">
            <w:pPr>
              <w:numPr>
                <w:ilvl w:val="0"/>
                <w:numId w:val="2"/>
              </w:numPr>
              <w:rPr>
                <w:iCs/>
              </w:rPr>
            </w:pPr>
            <w:r>
              <w:rPr>
                <w:b/>
                <w:iCs/>
                <w:u w:val="single"/>
              </w:rPr>
              <w:t>Apostrophe</w:t>
            </w:r>
            <w:r>
              <w:rPr>
                <w:iCs/>
              </w:rPr>
              <w:t xml:space="preserve"> </w:t>
            </w:r>
            <w:r>
              <w:rPr>
                <w:b/>
                <w:iCs/>
              </w:rPr>
              <w:t xml:space="preserve">[’] </w:t>
            </w:r>
            <w:r>
              <w:rPr>
                <w:iCs/>
              </w:rPr>
              <w:t>(noun): makes nouns possessive with an “s”; or indicates missing letters</w:t>
            </w:r>
          </w:p>
          <w:p w14:paraId="5C2BF3FB" w14:textId="77777777" w:rsidR="00027CD2" w:rsidRDefault="00027CD2" w:rsidP="00027CD2">
            <w:pPr>
              <w:ind w:left="1350"/>
              <w:rPr>
                <w:i/>
              </w:rPr>
            </w:pPr>
            <w:r w:rsidRPr="00F14091">
              <w:rPr>
                <w:i/>
                <w:iCs/>
              </w:rPr>
              <w:t xml:space="preserve">Ex. </w:t>
            </w:r>
            <w:r w:rsidRPr="00340AD8">
              <w:rPr>
                <w:i/>
                <w:iCs/>
              </w:rPr>
              <w:t>Th</w:t>
            </w:r>
            <w:r>
              <w:rPr>
                <w:i/>
                <w:iCs/>
              </w:rPr>
              <w:t>at is my brother</w:t>
            </w:r>
            <w:r w:rsidRPr="008E10B7">
              <w:rPr>
                <w:b/>
                <w:i/>
                <w:iCs/>
                <w:sz w:val="30"/>
                <w:szCs w:val="30"/>
              </w:rPr>
              <w:t>’</w:t>
            </w:r>
            <w:r>
              <w:rPr>
                <w:i/>
                <w:iCs/>
              </w:rPr>
              <w:t>s book!</w:t>
            </w:r>
          </w:p>
          <w:p w14:paraId="1D3BCFB5" w14:textId="77777777" w:rsidR="00983623" w:rsidRDefault="00983623" w:rsidP="00516CF7">
            <w:hyperlink r:id="rId7" w:history="1">
              <w:r w:rsidRPr="004B55AE">
                <w:rPr>
                  <w:rStyle w:val="Hyperlink"/>
                </w:rPr>
                <w:t>https://writing.wisc.edu/Handbook/Semicolons.html</w:t>
              </w:r>
            </w:hyperlink>
          </w:p>
          <w:p w14:paraId="1A9C1F55" w14:textId="77777777" w:rsidR="00A46ED7" w:rsidRDefault="001E0946" w:rsidP="00516CF7">
            <w:pPr>
              <w:rPr>
                <w:rFonts w:eastAsia="Malgun Gothic"/>
                <w:lang w:eastAsia="ko-KR"/>
              </w:rPr>
            </w:pPr>
            <w:hyperlink r:id="rId8" w:history="1">
              <w:r w:rsidRPr="004B55AE">
                <w:rPr>
                  <w:rStyle w:val="Hyperlink"/>
                  <w:rFonts w:eastAsia="Malgun Gothic"/>
                  <w:lang w:eastAsia="ko-KR"/>
                </w:rPr>
                <w:t>http://www.thepunctuationguide.com/</w:t>
              </w:r>
            </w:hyperlink>
          </w:p>
          <w:p w14:paraId="726ACBC7" w14:textId="77777777" w:rsidR="00BC3C6B" w:rsidRDefault="00832AA0" w:rsidP="00516CF7">
            <w:pPr>
              <w:rPr>
                <w:rFonts w:eastAsia="Malgun Gothic"/>
                <w:lang w:eastAsia="ko-KR"/>
              </w:rPr>
            </w:pPr>
            <w:hyperlink r:id="rId9" w:history="1">
              <w:r w:rsidRPr="004B55AE">
                <w:rPr>
                  <w:rStyle w:val="Hyperlink"/>
                  <w:rFonts w:eastAsia="Malgun Gothic"/>
                  <w:lang w:eastAsia="ko-KR"/>
                </w:rPr>
                <w:t>https://writingcenter.unc.edu/tips-and-tools/semi-colons-colons-and-dashes/</w:t>
              </w:r>
            </w:hyperlink>
          </w:p>
          <w:p w14:paraId="06189193" w14:textId="77777777" w:rsidR="00832AA0" w:rsidRPr="00983623" w:rsidRDefault="00832AA0" w:rsidP="00516CF7">
            <w:pPr>
              <w:rPr>
                <w:rFonts w:eastAsia="Malgun Gothic" w:hint="eastAsia"/>
                <w:lang w:eastAsia="ko-KR"/>
              </w:rPr>
            </w:pPr>
          </w:p>
        </w:tc>
        <w:bookmarkStart w:id="0" w:name="_GoBack"/>
        <w:bookmarkEnd w:id="0"/>
      </w:tr>
      <w:tr w:rsidR="005B7A4F" w14:paraId="094C9B70" w14:textId="77777777" w:rsidTr="00C6648F">
        <w:tc>
          <w:tcPr>
            <w:tcW w:w="0" w:type="auto"/>
          </w:tcPr>
          <w:p w14:paraId="3990F67B" w14:textId="77777777" w:rsidR="005B7A4F" w:rsidRDefault="005B7A4F">
            <w:pPr>
              <w:rPr>
                <w:u w:val="single"/>
              </w:rPr>
            </w:pPr>
            <w:r>
              <w:rPr>
                <w:u w:val="single"/>
              </w:rPr>
              <w:lastRenderedPageBreak/>
              <w:t>Questions to Answer:</w:t>
            </w:r>
          </w:p>
        </w:tc>
      </w:tr>
      <w:tr w:rsidR="00C43060" w14:paraId="55390244" w14:textId="77777777" w:rsidTr="00C6648F">
        <w:tc>
          <w:tcPr>
            <w:tcW w:w="0" w:type="auto"/>
          </w:tcPr>
          <w:p w14:paraId="5AF3C77E" w14:textId="77777777" w:rsidR="00C43060" w:rsidRPr="00C43060" w:rsidRDefault="00C43060">
            <w:r w:rsidRPr="00C43060">
              <w:rPr>
                <w:b/>
              </w:rPr>
              <w:t>Instructions:</w:t>
            </w:r>
            <w:r>
              <w:rPr>
                <w:b/>
              </w:rPr>
              <w:t xml:space="preserve"> </w:t>
            </w:r>
            <w:r w:rsidRPr="00FC582A">
              <w:t xml:space="preserve">Choose all necessary punctuation from the above list for each sentence. </w:t>
            </w:r>
            <w:r w:rsidRPr="00FC582A">
              <w:rPr>
                <w:b/>
                <w:u w:val="single"/>
              </w:rPr>
              <w:t>Draw</w:t>
            </w:r>
            <w:r w:rsidRPr="00FC582A">
              <w:t xml:space="preserve"> each punctuation mark where it belongs in the sentence. </w:t>
            </w:r>
          </w:p>
        </w:tc>
      </w:tr>
      <w:tr w:rsidR="005B7A4F" w14:paraId="5DABA97C" w14:textId="77777777" w:rsidTr="00C6648F">
        <w:trPr>
          <w:trHeight w:val="305"/>
        </w:trPr>
        <w:tc>
          <w:tcPr>
            <w:tcW w:w="0" w:type="auto"/>
          </w:tcPr>
          <w:p w14:paraId="0718CE36" w14:textId="77777777" w:rsidR="009D00B8" w:rsidRDefault="00C43060" w:rsidP="00FC582A">
            <w:pPr>
              <w:pStyle w:val="ListParagraph"/>
              <w:ind w:left="0"/>
            </w:pPr>
            <w:r w:rsidRPr="00F44E33">
              <w:rPr>
                <w:b/>
              </w:rPr>
              <w:t>Example:</w:t>
            </w:r>
            <w:r>
              <w:t xml:space="preserve"> Jennifer said</w:t>
            </w:r>
            <w:r w:rsidR="00FC582A" w:rsidRPr="00FC582A">
              <w:rPr>
                <w:b/>
                <w:sz w:val="30"/>
                <w:szCs w:val="30"/>
              </w:rPr>
              <w:t>,</w:t>
            </w:r>
            <w:r w:rsidRPr="00FC582A">
              <w:rPr>
                <w:b/>
                <w:sz w:val="30"/>
                <w:szCs w:val="30"/>
              </w:rPr>
              <w:t xml:space="preserve"> </w:t>
            </w:r>
            <w:r w:rsidR="00FC582A" w:rsidRPr="00FC582A">
              <w:rPr>
                <w:b/>
                <w:sz w:val="30"/>
                <w:szCs w:val="30"/>
              </w:rPr>
              <w:t>“</w:t>
            </w:r>
            <w:r w:rsidR="00FC582A">
              <w:t>Let</w:t>
            </w:r>
            <w:r w:rsidR="00FC582A" w:rsidRPr="00FC582A">
              <w:rPr>
                <w:b/>
                <w:sz w:val="30"/>
                <w:szCs w:val="30"/>
              </w:rPr>
              <w:t>’</w:t>
            </w:r>
            <w:r>
              <w:t>s go to the skateboard park</w:t>
            </w:r>
            <w:r w:rsidR="00FC582A" w:rsidRPr="00FC582A">
              <w:rPr>
                <w:b/>
                <w:sz w:val="30"/>
                <w:szCs w:val="30"/>
              </w:rPr>
              <w:t>.”</w:t>
            </w:r>
          </w:p>
        </w:tc>
      </w:tr>
      <w:tr w:rsidR="005B7A4F" w14:paraId="7CA1B49E" w14:textId="77777777" w:rsidTr="00C6648F">
        <w:tc>
          <w:tcPr>
            <w:tcW w:w="0" w:type="auto"/>
          </w:tcPr>
          <w:p w14:paraId="1D91D8E9" w14:textId="77777777" w:rsidR="005B7A4F" w:rsidRDefault="005B7A4F">
            <w:pPr>
              <w:rPr>
                <w:b/>
              </w:rPr>
            </w:pPr>
            <w:r>
              <w:t>Answer the question here</w:t>
            </w:r>
            <w:r>
              <w:rPr>
                <w:b/>
              </w:rPr>
              <w:t xml:space="preserve">: </w:t>
            </w:r>
          </w:p>
          <w:p w14:paraId="7F3B1478" w14:textId="77777777" w:rsidR="00786EAF" w:rsidRDefault="00FC582A">
            <w:pPr>
              <w:rPr>
                <w:b/>
              </w:rPr>
            </w:pPr>
            <w:r>
              <w:rPr>
                <w:b/>
              </w:rPr>
              <w:t>Comma, quotation marks, apostrophe, period</w:t>
            </w:r>
          </w:p>
          <w:p w14:paraId="188D37C8" w14:textId="77777777" w:rsidR="00786EAF" w:rsidRDefault="00786EAF">
            <w:pPr>
              <w:rPr>
                <w:b/>
              </w:rPr>
            </w:pPr>
          </w:p>
        </w:tc>
      </w:tr>
      <w:tr w:rsidR="005B7A4F" w14:paraId="6F055509" w14:textId="77777777" w:rsidTr="00C6648F">
        <w:tc>
          <w:tcPr>
            <w:tcW w:w="0" w:type="auto"/>
          </w:tcPr>
          <w:p w14:paraId="629AFDBE" w14:textId="77777777" w:rsidR="005B7A4F" w:rsidRDefault="009F1E4B" w:rsidP="009F1E4B">
            <w:pPr>
              <w:numPr>
                <w:ilvl w:val="0"/>
                <w:numId w:val="3"/>
              </w:numPr>
            </w:pPr>
            <w:r>
              <w:t>Why do you have green hair</w:t>
            </w:r>
            <w:r w:rsidR="00941701" w:rsidRPr="00941701">
              <w:rPr>
                <w:b/>
                <w:iCs/>
                <w:sz w:val="30"/>
                <w:szCs w:val="30"/>
              </w:rPr>
              <w:t>?</w:t>
            </w:r>
          </w:p>
        </w:tc>
      </w:tr>
      <w:tr w:rsidR="005B7A4F" w14:paraId="107798E4" w14:textId="77777777" w:rsidTr="00C6648F">
        <w:tc>
          <w:tcPr>
            <w:tcW w:w="0" w:type="auto"/>
          </w:tcPr>
          <w:p w14:paraId="3A9C3381" w14:textId="77777777" w:rsidR="005B7A4F" w:rsidRDefault="005B7A4F">
            <w:pPr>
              <w:rPr>
                <w:b/>
              </w:rPr>
            </w:pPr>
            <w:r>
              <w:t>Answer the question here</w:t>
            </w:r>
            <w:r>
              <w:rPr>
                <w:b/>
              </w:rPr>
              <w:t xml:space="preserve">: </w:t>
            </w:r>
          </w:p>
          <w:p w14:paraId="1570B1CF" w14:textId="77777777" w:rsidR="00786EAF" w:rsidRDefault="00786EAF">
            <w:pPr>
              <w:rPr>
                <w:b/>
              </w:rPr>
            </w:pPr>
          </w:p>
          <w:p w14:paraId="1F6212CA" w14:textId="77777777" w:rsidR="00F17AAD" w:rsidRDefault="00F17AAD">
            <w:pPr>
              <w:rPr>
                <w:b/>
              </w:rPr>
            </w:pPr>
          </w:p>
        </w:tc>
      </w:tr>
      <w:tr w:rsidR="005B7A4F" w14:paraId="12485377" w14:textId="77777777" w:rsidTr="00C6648F">
        <w:tc>
          <w:tcPr>
            <w:tcW w:w="0" w:type="auto"/>
          </w:tcPr>
          <w:p w14:paraId="57311D92" w14:textId="77777777" w:rsidR="005B7A4F" w:rsidRDefault="001E5068" w:rsidP="00941701">
            <w:pPr>
              <w:numPr>
                <w:ilvl w:val="0"/>
                <w:numId w:val="3"/>
              </w:numPr>
            </w:pPr>
            <w:r>
              <w:t xml:space="preserve">Reading the book is better than watching the movie </w:t>
            </w:r>
            <w:r w:rsidR="00941701" w:rsidRPr="00B6585D">
              <w:rPr>
                <w:b/>
                <w:sz w:val="30"/>
                <w:szCs w:val="30"/>
              </w:rPr>
              <w:t>—</w:t>
            </w:r>
            <w:r>
              <w:t xml:space="preserve"> at least in my opinion</w:t>
            </w:r>
            <w:r w:rsidR="00941701" w:rsidRPr="00FC582A">
              <w:rPr>
                <w:b/>
                <w:sz w:val="30"/>
                <w:szCs w:val="30"/>
              </w:rPr>
              <w:t>.</w:t>
            </w:r>
          </w:p>
        </w:tc>
      </w:tr>
      <w:tr w:rsidR="005B7A4F" w14:paraId="07F51D04" w14:textId="77777777" w:rsidTr="00C6648F">
        <w:tc>
          <w:tcPr>
            <w:tcW w:w="0" w:type="auto"/>
          </w:tcPr>
          <w:p w14:paraId="7BB6C582" w14:textId="77777777" w:rsidR="005B7A4F" w:rsidRDefault="005B7A4F">
            <w:pPr>
              <w:rPr>
                <w:b/>
              </w:rPr>
            </w:pPr>
            <w:r>
              <w:t>Answer the question here</w:t>
            </w:r>
            <w:r>
              <w:rPr>
                <w:b/>
              </w:rPr>
              <w:t xml:space="preserve">: </w:t>
            </w:r>
          </w:p>
          <w:p w14:paraId="2DC3FECB" w14:textId="77777777" w:rsidR="00786EAF" w:rsidRDefault="00786EAF">
            <w:pPr>
              <w:rPr>
                <w:b/>
              </w:rPr>
            </w:pPr>
          </w:p>
          <w:p w14:paraId="5312813F" w14:textId="77777777" w:rsidR="00F17AAD" w:rsidRDefault="00F17AAD">
            <w:pPr>
              <w:rPr>
                <w:b/>
              </w:rPr>
            </w:pPr>
          </w:p>
        </w:tc>
      </w:tr>
      <w:tr w:rsidR="005B7A4F" w14:paraId="4015E98C" w14:textId="77777777" w:rsidTr="00C6648F">
        <w:tc>
          <w:tcPr>
            <w:tcW w:w="0" w:type="auto"/>
          </w:tcPr>
          <w:p w14:paraId="6166CEBC" w14:textId="77777777" w:rsidR="005B7A4F" w:rsidRDefault="00941701" w:rsidP="000A5D17">
            <w:pPr>
              <w:pStyle w:val="ListParagraph"/>
              <w:numPr>
                <w:ilvl w:val="0"/>
                <w:numId w:val="3"/>
              </w:numPr>
            </w:pPr>
            <w:r>
              <w:t>When we get to Jane</w:t>
            </w:r>
            <w:r w:rsidRPr="00FC582A">
              <w:rPr>
                <w:b/>
                <w:sz w:val="30"/>
                <w:szCs w:val="30"/>
              </w:rPr>
              <w:t>’</w:t>
            </w:r>
            <w:r w:rsidR="000A5D17">
              <w:t>s house</w:t>
            </w:r>
            <w:r w:rsidRPr="00FC582A">
              <w:rPr>
                <w:b/>
                <w:sz w:val="30"/>
                <w:szCs w:val="30"/>
              </w:rPr>
              <w:t>,</w:t>
            </w:r>
            <w:r w:rsidR="000A5D17">
              <w:t xml:space="preserve"> don</w:t>
            </w:r>
            <w:r w:rsidRPr="00FC582A">
              <w:rPr>
                <w:b/>
                <w:sz w:val="30"/>
                <w:szCs w:val="30"/>
              </w:rPr>
              <w:t>’</w:t>
            </w:r>
            <w:r w:rsidR="000A5D17">
              <w:t>t tell her about the surprise</w:t>
            </w:r>
            <w:r w:rsidRPr="00FC582A">
              <w:rPr>
                <w:b/>
                <w:sz w:val="30"/>
                <w:szCs w:val="30"/>
              </w:rPr>
              <w:t>.</w:t>
            </w:r>
          </w:p>
        </w:tc>
      </w:tr>
      <w:tr w:rsidR="005B7A4F" w14:paraId="3E15B353" w14:textId="77777777" w:rsidTr="00C6648F">
        <w:tc>
          <w:tcPr>
            <w:tcW w:w="0" w:type="auto"/>
          </w:tcPr>
          <w:p w14:paraId="23AD853D" w14:textId="77777777" w:rsidR="005B7A4F" w:rsidRDefault="005B7A4F">
            <w:pPr>
              <w:rPr>
                <w:b/>
              </w:rPr>
            </w:pPr>
            <w:r>
              <w:t>Answer the question here</w:t>
            </w:r>
            <w:r>
              <w:rPr>
                <w:b/>
              </w:rPr>
              <w:t xml:space="preserve">: </w:t>
            </w:r>
          </w:p>
          <w:p w14:paraId="52DD45C8" w14:textId="77777777" w:rsidR="00A81A84" w:rsidRDefault="00A81A84">
            <w:pPr>
              <w:rPr>
                <w:b/>
              </w:rPr>
            </w:pPr>
          </w:p>
          <w:p w14:paraId="0DCAF495" w14:textId="77777777" w:rsidR="00F17AAD" w:rsidRDefault="00F17AAD">
            <w:pPr>
              <w:rPr>
                <w:b/>
              </w:rPr>
            </w:pPr>
          </w:p>
        </w:tc>
      </w:tr>
      <w:tr w:rsidR="005B7A4F" w14:paraId="02835351" w14:textId="77777777" w:rsidTr="00C6648F">
        <w:tc>
          <w:tcPr>
            <w:tcW w:w="0" w:type="auto"/>
          </w:tcPr>
          <w:p w14:paraId="618D3DA8" w14:textId="77777777" w:rsidR="005B7A4F" w:rsidRDefault="000A5D17" w:rsidP="001823BD">
            <w:pPr>
              <w:numPr>
                <w:ilvl w:val="0"/>
                <w:numId w:val="3"/>
              </w:numPr>
            </w:pPr>
            <w:r>
              <w:t>I have three colors of beads</w:t>
            </w:r>
            <w:r w:rsidR="001823BD" w:rsidRPr="00B6585D">
              <w:rPr>
                <w:b/>
                <w:sz w:val="30"/>
                <w:szCs w:val="30"/>
              </w:rPr>
              <w:t>:</w:t>
            </w:r>
            <w:r>
              <w:t xml:space="preserve"> blue</w:t>
            </w:r>
            <w:r w:rsidR="001823BD" w:rsidRPr="00FC582A">
              <w:rPr>
                <w:b/>
                <w:sz w:val="30"/>
                <w:szCs w:val="30"/>
              </w:rPr>
              <w:t>,</w:t>
            </w:r>
            <w:r>
              <w:t xml:space="preserve"> red</w:t>
            </w:r>
            <w:r w:rsidR="001823BD" w:rsidRPr="00FC582A">
              <w:rPr>
                <w:b/>
                <w:sz w:val="30"/>
                <w:szCs w:val="30"/>
              </w:rPr>
              <w:t>,</w:t>
            </w:r>
            <w:r>
              <w:t xml:space="preserve"> and yellow</w:t>
            </w:r>
            <w:r w:rsidR="001823BD" w:rsidRPr="00FC582A">
              <w:rPr>
                <w:b/>
                <w:sz w:val="30"/>
                <w:szCs w:val="30"/>
              </w:rPr>
              <w:t>.</w:t>
            </w:r>
          </w:p>
        </w:tc>
      </w:tr>
      <w:tr w:rsidR="005B7A4F" w14:paraId="0BB154BC" w14:textId="77777777" w:rsidTr="00C6648F">
        <w:tc>
          <w:tcPr>
            <w:tcW w:w="0" w:type="auto"/>
          </w:tcPr>
          <w:p w14:paraId="031FF284" w14:textId="77777777" w:rsidR="005B7A4F" w:rsidRDefault="005B7A4F">
            <w:pPr>
              <w:rPr>
                <w:b/>
              </w:rPr>
            </w:pPr>
            <w:r>
              <w:t>Answer the question here</w:t>
            </w:r>
            <w:r>
              <w:rPr>
                <w:b/>
              </w:rPr>
              <w:t xml:space="preserve">: </w:t>
            </w:r>
          </w:p>
          <w:p w14:paraId="7BA76C3F" w14:textId="77777777" w:rsidR="00786EAF" w:rsidRDefault="00786EAF">
            <w:pPr>
              <w:rPr>
                <w:b/>
              </w:rPr>
            </w:pPr>
          </w:p>
          <w:p w14:paraId="60F0A9DC" w14:textId="77777777" w:rsidR="00F17AAD" w:rsidRDefault="00F17AAD">
            <w:pPr>
              <w:rPr>
                <w:b/>
              </w:rPr>
            </w:pPr>
          </w:p>
        </w:tc>
      </w:tr>
      <w:tr w:rsidR="005B7A4F" w14:paraId="51E8F73E" w14:textId="77777777" w:rsidTr="00C6648F">
        <w:tc>
          <w:tcPr>
            <w:tcW w:w="0" w:type="auto"/>
          </w:tcPr>
          <w:p w14:paraId="2D0C74C8" w14:textId="77777777" w:rsidR="005B7A4F" w:rsidRDefault="001425D8" w:rsidP="00C93AA6">
            <w:pPr>
              <w:numPr>
                <w:ilvl w:val="0"/>
                <w:numId w:val="3"/>
              </w:numPr>
            </w:pPr>
            <w:r>
              <w:t>When I put the worm on the hook</w:t>
            </w:r>
            <w:r w:rsidR="00C93AA6" w:rsidRPr="00FC582A">
              <w:rPr>
                <w:b/>
                <w:sz w:val="30"/>
                <w:szCs w:val="30"/>
              </w:rPr>
              <w:t>,</w:t>
            </w:r>
            <w:r>
              <w:t xml:space="preserve"> I get a wishy</w:t>
            </w:r>
            <w:r w:rsidR="00C93AA6" w:rsidRPr="00B6585D">
              <w:rPr>
                <w:b/>
                <w:iCs/>
                <w:sz w:val="30"/>
                <w:szCs w:val="30"/>
              </w:rPr>
              <w:t>-</w:t>
            </w:r>
            <w:r>
              <w:t>washy feeling</w:t>
            </w:r>
            <w:r w:rsidR="00C93AA6" w:rsidRPr="00FC582A">
              <w:rPr>
                <w:b/>
                <w:sz w:val="30"/>
                <w:szCs w:val="30"/>
              </w:rPr>
              <w:t>.</w:t>
            </w:r>
          </w:p>
        </w:tc>
      </w:tr>
      <w:tr w:rsidR="005B7A4F" w14:paraId="745DEEF0" w14:textId="77777777" w:rsidTr="00C6648F">
        <w:tc>
          <w:tcPr>
            <w:tcW w:w="0" w:type="auto"/>
          </w:tcPr>
          <w:p w14:paraId="7161F683" w14:textId="77777777" w:rsidR="005B7A4F" w:rsidRDefault="005B7A4F">
            <w:pPr>
              <w:rPr>
                <w:b/>
              </w:rPr>
            </w:pPr>
            <w:r>
              <w:t>Answer the question here</w:t>
            </w:r>
            <w:r>
              <w:rPr>
                <w:b/>
              </w:rPr>
              <w:t xml:space="preserve">: </w:t>
            </w:r>
          </w:p>
          <w:p w14:paraId="563AFC7F" w14:textId="77777777" w:rsidR="00786EAF" w:rsidRDefault="00786EAF">
            <w:pPr>
              <w:rPr>
                <w:b/>
              </w:rPr>
            </w:pPr>
          </w:p>
          <w:p w14:paraId="2FF5662F" w14:textId="77777777" w:rsidR="00F17AAD" w:rsidRDefault="00F17AAD">
            <w:pPr>
              <w:rPr>
                <w:b/>
              </w:rPr>
            </w:pPr>
          </w:p>
        </w:tc>
      </w:tr>
      <w:tr w:rsidR="005B7A4F" w14:paraId="09F11C79" w14:textId="77777777" w:rsidTr="00C6648F">
        <w:tc>
          <w:tcPr>
            <w:tcW w:w="0" w:type="auto"/>
          </w:tcPr>
          <w:p w14:paraId="52A47388" w14:textId="77777777" w:rsidR="005B7A4F" w:rsidRDefault="000F6C3E" w:rsidP="00B6585D">
            <w:pPr>
              <w:numPr>
                <w:ilvl w:val="0"/>
                <w:numId w:val="3"/>
              </w:numPr>
            </w:pPr>
            <w:r>
              <w:t>Jack screamed</w:t>
            </w:r>
            <w:r w:rsidR="00B6585D" w:rsidRPr="00FC582A">
              <w:rPr>
                <w:b/>
                <w:sz w:val="30"/>
                <w:szCs w:val="30"/>
              </w:rPr>
              <w:t>,</w:t>
            </w:r>
            <w:r>
              <w:t xml:space="preserve"> </w:t>
            </w:r>
            <w:r w:rsidR="00B6585D" w:rsidRPr="00FC582A">
              <w:rPr>
                <w:b/>
                <w:sz w:val="30"/>
                <w:szCs w:val="30"/>
              </w:rPr>
              <w:t>“</w:t>
            </w:r>
            <w:r>
              <w:t>I</w:t>
            </w:r>
            <w:r w:rsidR="00B6585D" w:rsidRPr="00FC582A">
              <w:rPr>
                <w:b/>
                <w:sz w:val="30"/>
                <w:szCs w:val="30"/>
              </w:rPr>
              <w:t>’</w:t>
            </w:r>
            <w:r>
              <w:t>ve got it</w:t>
            </w:r>
            <w:r w:rsidR="00B6585D" w:rsidRPr="00B6585D">
              <w:rPr>
                <w:b/>
                <w:iCs/>
                <w:sz w:val="30"/>
                <w:szCs w:val="30"/>
              </w:rPr>
              <w:t>!</w:t>
            </w:r>
            <w:r w:rsidR="00B6585D" w:rsidRPr="00B6585D">
              <w:rPr>
                <w:b/>
                <w:sz w:val="30"/>
                <w:szCs w:val="30"/>
              </w:rPr>
              <w:t>”</w:t>
            </w:r>
            <w:r>
              <w:t xml:space="preserve"> as he watched the ball fly into his glove</w:t>
            </w:r>
            <w:r w:rsidR="00B6585D" w:rsidRPr="00FC582A">
              <w:rPr>
                <w:b/>
                <w:sz w:val="30"/>
                <w:szCs w:val="30"/>
              </w:rPr>
              <w:t>.</w:t>
            </w:r>
          </w:p>
        </w:tc>
      </w:tr>
      <w:tr w:rsidR="005B7A4F" w14:paraId="14353EE2" w14:textId="77777777" w:rsidTr="00C6648F">
        <w:tc>
          <w:tcPr>
            <w:tcW w:w="0" w:type="auto"/>
          </w:tcPr>
          <w:p w14:paraId="01DE0F4C" w14:textId="77777777" w:rsidR="005B7A4F" w:rsidRDefault="005B7A4F">
            <w:pPr>
              <w:rPr>
                <w:b/>
              </w:rPr>
            </w:pPr>
            <w:r>
              <w:t>Answer the question here</w:t>
            </w:r>
            <w:r>
              <w:rPr>
                <w:b/>
              </w:rPr>
              <w:t xml:space="preserve">: </w:t>
            </w:r>
          </w:p>
          <w:p w14:paraId="3EFD9912" w14:textId="77777777" w:rsidR="005B7A4F" w:rsidRDefault="005B7A4F">
            <w:pPr>
              <w:rPr>
                <w:b/>
              </w:rPr>
            </w:pPr>
          </w:p>
          <w:p w14:paraId="21E625CE" w14:textId="77777777" w:rsidR="00F17AAD" w:rsidRDefault="00F17AAD">
            <w:pPr>
              <w:rPr>
                <w:b/>
              </w:rPr>
            </w:pPr>
          </w:p>
          <w:p w14:paraId="15450749" w14:textId="77777777" w:rsidR="00786EAF" w:rsidRDefault="00786EAF">
            <w:pPr>
              <w:rPr>
                <w:b/>
              </w:rPr>
            </w:pPr>
          </w:p>
        </w:tc>
      </w:tr>
      <w:tr w:rsidR="005B7A4F" w14:paraId="54D966E9" w14:textId="77777777" w:rsidTr="00C6648F">
        <w:tc>
          <w:tcPr>
            <w:tcW w:w="0" w:type="auto"/>
          </w:tcPr>
          <w:p w14:paraId="59BA22E4" w14:textId="77777777" w:rsidR="00AF5597" w:rsidRPr="00AF5597" w:rsidRDefault="00296782" w:rsidP="00296782">
            <w:pPr>
              <w:numPr>
                <w:ilvl w:val="0"/>
                <w:numId w:val="3"/>
              </w:numPr>
            </w:pPr>
            <w:r>
              <w:lastRenderedPageBreak/>
              <w:t>Shari drives a compact car</w:t>
            </w:r>
            <w:r w:rsidR="00B6585D" w:rsidRPr="00B6585D">
              <w:rPr>
                <w:b/>
                <w:sz w:val="30"/>
                <w:szCs w:val="30"/>
              </w:rPr>
              <w:t>;</w:t>
            </w:r>
            <w:r>
              <w:t xml:space="preserve"> Denise drives a big sedan</w:t>
            </w:r>
            <w:r w:rsidR="00B6585D" w:rsidRPr="00FC582A">
              <w:rPr>
                <w:b/>
                <w:sz w:val="30"/>
                <w:szCs w:val="30"/>
              </w:rPr>
              <w:t>.</w:t>
            </w:r>
          </w:p>
        </w:tc>
      </w:tr>
      <w:tr w:rsidR="005B7A4F" w14:paraId="66DDEFE4" w14:textId="77777777" w:rsidTr="00C6648F">
        <w:tc>
          <w:tcPr>
            <w:tcW w:w="0" w:type="auto"/>
          </w:tcPr>
          <w:p w14:paraId="334DC991" w14:textId="77777777" w:rsidR="005B7A4F" w:rsidRDefault="005B7A4F">
            <w:pPr>
              <w:rPr>
                <w:b/>
              </w:rPr>
            </w:pPr>
            <w:r>
              <w:t>Answer the question here</w:t>
            </w:r>
            <w:r>
              <w:rPr>
                <w:b/>
              </w:rPr>
              <w:t xml:space="preserve">: </w:t>
            </w:r>
          </w:p>
          <w:p w14:paraId="4A3AA01C" w14:textId="77777777" w:rsidR="005B7A4F" w:rsidRDefault="005B7A4F">
            <w:pPr>
              <w:rPr>
                <w:b/>
              </w:rPr>
            </w:pPr>
          </w:p>
          <w:p w14:paraId="461D233F" w14:textId="77777777" w:rsidR="00786EAF" w:rsidRDefault="00786EAF">
            <w:pPr>
              <w:rPr>
                <w:b/>
              </w:rPr>
            </w:pPr>
          </w:p>
        </w:tc>
      </w:tr>
      <w:tr w:rsidR="005B7A4F" w14:paraId="67B9C7EF" w14:textId="77777777" w:rsidTr="00C6648F">
        <w:tc>
          <w:tcPr>
            <w:tcW w:w="0" w:type="auto"/>
          </w:tcPr>
          <w:p w14:paraId="6B48ED05" w14:textId="77777777" w:rsidR="00AF5597" w:rsidRDefault="000F6C3E" w:rsidP="005804E9">
            <w:pPr>
              <w:pStyle w:val="ListParagraph"/>
              <w:numPr>
                <w:ilvl w:val="0"/>
                <w:numId w:val="3"/>
              </w:numPr>
            </w:pPr>
            <w:r>
              <w:t xml:space="preserve">My grandmother has black hair </w:t>
            </w:r>
            <w:r w:rsidR="00EE212E" w:rsidRPr="00EE212E">
              <w:rPr>
                <w:b/>
                <w:sz w:val="30"/>
                <w:szCs w:val="30"/>
              </w:rPr>
              <w:t>(</w:t>
            </w:r>
            <w:r>
              <w:t>she dyes it</w:t>
            </w:r>
            <w:r w:rsidR="00EE212E" w:rsidRPr="00EE212E">
              <w:rPr>
                <w:b/>
                <w:sz w:val="30"/>
                <w:szCs w:val="30"/>
              </w:rPr>
              <w:t>)</w:t>
            </w:r>
            <w:r>
              <w:t xml:space="preserve"> and blue eyes</w:t>
            </w:r>
            <w:r w:rsidR="00EE212E" w:rsidRPr="00FC582A">
              <w:rPr>
                <w:b/>
                <w:sz w:val="30"/>
                <w:szCs w:val="30"/>
              </w:rPr>
              <w:t>.</w:t>
            </w:r>
          </w:p>
        </w:tc>
      </w:tr>
      <w:tr w:rsidR="005B7A4F" w14:paraId="4C8BFEDA" w14:textId="77777777" w:rsidTr="00C6648F">
        <w:tc>
          <w:tcPr>
            <w:tcW w:w="0" w:type="auto"/>
          </w:tcPr>
          <w:p w14:paraId="5D38040C" w14:textId="77777777" w:rsidR="005B7A4F" w:rsidRDefault="005B7A4F">
            <w:pPr>
              <w:rPr>
                <w:b/>
              </w:rPr>
            </w:pPr>
            <w:r>
              <w:t>Answer the question here</w:t>
            </w:r>
            <w:r>
              <w:rPr>
                <w:b/>
              </w:rPr>
              <w:t xml:space="preserve">: </w:t>
            </w:r>
          </w:p>
          <w:p w14:paraId="49003399" w14:textId="77777777" w:rsidR="00786EAF" w:rsidRDefault="00786EAF">
            <w:pPr>
              <w:rPr>
                <w:b/>
              </w:rPr>
            </w:pPr>
          </w:p>
          <w:p w14:paraId="27C85C5C" w14:textId="77777777" w:rsidR="00F17AAD" w:rsidRDefault="00F17AAD">
            <w:pPr>
              <w:rPr>
                <w:b/>
              </w:rPr>
            </w:pPr>
          </w:p>
        </w:tc>
      </w:tr>
      <w:tr w:rsidR="00B71CD6" w14:paraId="32D1696D" w14:textId="77777777" w:rsidTr="00C6648F">
        <w:tc>
          <w:tcPr>
            <w:tcW w:w="0" w:type="auto"/>
          </w:tcPr>
          <w:p w14:paraId="31BCCB56" w14:textId="77777777" w:rsidR="00B71CD6" w:rsidRDefault="00B71CD6" w:rsidP="005804E9">
            <w:pPr>
              <w:numPr>
                <w:ilvl w:val="0"/>
                <w:numId w:val="3"/>
              </w:numPr>
            </w:pPr>
            <w:r>
              <w:t>In what ways have punctuations been difficult for you? Give 2 examples. (2 points)</w:t>
            </w:r>
          </w:p>
        </w:tc>
      </w:tr>
      <w:tr w:rsidR="00B71CD6" w14:paraId="574DCE4C" w14:textId="77777777" w:rsidTr="00C6648F">
        <w:tc>
          <w:tcPr>
            <w:tcW w:w="0" w:type="auto"/>
          </w:tcPr>
          <w:p w14:paraId="26C64381" w14:textId="77777777" w:rsidR="00B71CD6" w:rsidRDefault="00B71CD6" w:rsidP="00B71CD6">
            <w:r>
              <w:t>Answer the question here</w:t>
            </w:r>
            <w:r>
              <w:rPr>
                <w:b/>
              </w:rPr>
              <w:t>:</w:t>
            </w:r>
          </w:p>
          <w:p w14:paraId="1F187B97" w14:textId="77777777" w:rsidR="00B71CD6" w:rsidRDefault="00B71CD6" w:rsidP="00B71CD6">
            <w:pPr>
              <w:rPr>
                <w:b/>
              </w:rPr>
            </w:pPr>
          </w:p>
          <w:p w14:paraId="094A0D86" w14:textId="77777777" w:rsidR="00B71CD6" w:rsidRDefault="00B71CD6" w:rsidP="00B71CD6"/>
          <w:p w14:paraId="78F593F6" w14:textId="77777777" w:rsidR="00F17AAD" w:rsidRDefault="00F17AAD" w:rsidP="00B71CD6"/>
          <w:p w14:paraId="003A2CBF" w14:textId="77777777" w:rsidR="00B71CD6" w:rsidRDefault="00B71CD6" w:rsidP="00B71CD6"/>
          <w:p w14:paraId="52D34FE9" w14:textId="77777777" w:rsidR="00B71CD6" w:rsidRDefault="00B71CD6" w:rsidP="00B71CD6"/>
          <w:p w14:paraId="0FAD8427" w14:textId="77777777" w:rsidR="00B71CD6" w:rsidRDefault="00B71CD6" w:rsidP="00B71CD6"/>
          <w:p w14:paraId="0EB37A41" w14:textId="77777777" w:rsidR="00B71CD6" w:rsidRDefault="00B71CD6" w:rsidP="00B71CD6"/>
          <w:p w14:paraId="1665B7ED" w14:textId="77777777" w:rsidR="00B71CD6" w:rsidRDefault="00B71CD6" w:rsidP="00B71CD6"/>
        </w:tc>
      </w:tr>
      <w:tr w:rsidR="005B7A4F" w14:paraId="3B1E54D6" w14:textId="77777777" w:rsidTr="00C6648F">
        <w:tc>
          <w:tcPr>
            <w:tcW w:w="0" w:type="auto"/>
          </w:tcPr>
          <w:p w14:paraId="5EF01339" w14:textId="77777777" w:rsidR="00AF5597" w:rsidRDefault="00775109" w:rsidP="005804E9">
            <w:pPr>
              <w:numPr>
                <w:ilvl w:val="0"/>
                <w:numId w:val="3"/>
              </w:numPr>
            </w:pPr>
            <w:r>
              <w:t xml:space="preserve">How will you use the information you have learned from this video? Give 2 specific examples. (2 </w:t>
            </w:r>
            <w:r w:rsidR="000F6122">
              <w:t>points</w:t>
            </w:r>
            <w:r>
              <w:t>)</w:t>
            </w:r>
          </w:p>
        </w:tc>
      </w:tr>
      <w:tr w:rsidR="005B7A4F" w14:paraId="49C54805" w14:textId="77777777" w:rsidTr="00C6648F">
        <w:tc>
          <w:tcPr>
            <w:tcW w:w="0" w:type="auto"/>
          </w:tcPr>
          <w:p w14:paraId="15A97B7F" w14:textId="77777777" w:rsidR="005B7A4F" w:rsidRDefault="005B7A4F">
            <w:pPr>
              <w:rPr>
                <w:b/>
              </w:rPr>
            </w:pPr>
            <w:r>
              <w:t>Answer the question here</w:t>
            </w:r>
            <w:r>
              <w:rPr>
                <w:b/>
              </w:rPr>
              <w:t xml:space="preserve">: </w:t>
            </w:r>
          </w:p>
          <w:p w14:paraId="21F3843D" w14:textId="77777777" w:rsidR="00786EAF" w:rsidRDefault="00786EAF">
            <w:pPr>
              <w:rPr>
                <w:b/>
              </w:rPr>
            </w:pPr>
          </w:p>
          <w:p w14:paraId="1624EE7B" w14:textId="77777777" w:rsidR="00F17AAD" w:rsidRDefault="00F17AAD">
            <w:pPr>
              <w:rPr>
                <w:b/>
              </w:rPr>
            </w:pPr>
          </w:p>
          <w:p w14:paraId="21DDA1C1" w14:textId="77777777" w:rsidR="00A34C54" w:rsidRDefault="00A34C54">
            <w:pPr>
              <w:rPr>
                <w:b/>
              </w:rPr>
            </w:pPr>
          </w:p>
          <w:p w14:paraId="4E931E03" w14:textId="77777777" w:rsidR="00A34C54" w:rsidRDefault="00A34C54">
            <w:pPr>
              <w:rPr>
                <w:b/>
              </w:rPr>
            </w:pPr>
          </w:p>
          <w:p w14:paraId="7CF33C11" w14:textId="77777777" w:rsidR="00A34C54" w:rsidRDefault="00A34C54">
            <w:pPr>
              <w:rPr>
                <w:b/>
              </w:rPr>
            </w:pPr>
          </w:p>
          <w:p w14:paraId="1A54565C" w14:textId="77777777" w:rsidR="00A34C54" w:rsidRDefault="00A34C54">
            <w:pPr>
              <w:rPr>
                <w:b/>
              </w:rPr>
            </w:pPr>
          </w:p>
          <w:p w14:paraId="3081B667" w14:textId="77777777" w:rsidR="00A34C54" w:rsidRDefault="00A34C54">
            <w:pPr>
              <w:rPr>
                <w:b/>
              </w:rPr>
            </w:pPr>
          </w:p>
          <w:p w14:paraId="7B3F62FC" w14:textId="77777777" w:rsidR="00A34C54" w:rsidRDefault="00A34C54">
            <w:pPr>
              <w:rPr>
                <w:b/>
              </w:rPr>
            </w:pPr>
          </w:p>
        </w:tc>
      </w:tr>
      <w:tr w:rsidR="005B7A4F" w14:paraId="5CC2CF5F" w14:textId="77777777" w:rsidTr="00C6648F">
        <w:tc>
          <w:tcPr>
            <w:tcW w:w="0" w:type="auto"/>
          </w:tcPr>
          <w:p w14:paraId="3068C601" w14:textId="77777777" w:rsidR="00EA6C7A" w:rsidRDefault="00EA6C7A" w:rsidP="00EA6C7A">
            <w:pPr>
              <w:rPr>
                <w:i/>
              </w:rPr>
            </w:pPr>
            <w:r>
              <w:t xml:space="preserve">Grammar Vocabulary:  </w:t>
            </w:r>
          </w:p>
          <w:p w14:paraId="3E80D434" w14:textId="77777777" w:rsidR="00EA6C7A" w:rsidRDefault="00EA6C7A" w:rsidP="00EA6C7A">
            <w:pPr>
              <w:numPr>
                <w:ilvl w:val="0"/>
                <w:numId w:val="5"/>
              </w:numPr>
            </w:pPr>
            <w:r>
              <w:rPr>
                <w:b/>
                <w:u w:val="single"/>
              </w:rPr>
              <w:t>Independent Clause</w:t>
            </w:r>
            <w:r>
              <w:rPr>
                <w:b/>
              </w:rPr>
              <w:t xml:space="preserve"> </w:t>
            </w:r>
            <w:r>
              <w:t>(noun): a clause that can stand alone as a sentence</w:t>
            </w:r>
          </w:p>
          <w:p w14:paraId="6F599F70" w14:textId="77777777" w:rsidR="00EA6C7A" w:rsidRPr="006F3B58" w:rsidRDefault="00EA6C7A" w:rsidP="00EA6C7A">
            <w:pPr>
              <w:ind w:left="1350"/>
              <w:rPr>
                <w:i/>
                <w:iCs/>
              </w:rPr>
            </w:pPr>
            <w:r w:rsidRPr="00F14091">
              <w:rPr>
                <w:i/>
                <w:iCs/>
              </w:rPr>
              <w:t>Ex</w:t>
            </w:r>
            <w:r w:rsidR="006F3B58" w:rsidRPr="006F3B58">
              <w:rPr>
                <w:i/>
                <w:iCs/>
              </w:rPr>
              <w:t xml:space="preserve">. </w:t>
            </w:r>
            <w:r w:rsidR="006F3B58" w:rsidRPr="006F3B58">
              <w:rPr>
                <w:b/>
                <w:i/>
                <w:iCs/>
              </w:rPr>
              <w:t>I live in Hawaii</w:t>
            </w:r>
            <w:r w:rsidR="006F3B58" w:rsidRPr="006F3B58">
              <w:rPr>
                <w:i/>
                <w:iCs/>
              </w:rPr>
              <w:t>.</w:t>
            </w:r>
          </w:p>
          <w:p w14:paraId="5C466FA4" w14:textId="77777777" w:rsidR="00EA6C7A" w:rsidRDefault="006F3B58" w:rsidP="00EA6C7A">
            <w:pPr>
              <w:numPr>
                <w:ilvl w:val="0"/>
                <w:numId w:val="5"/>
              </w:numPr>
            </w:pPr>
            <w:r>
              <w:rPr>
                <w:b/>
                <w:u w:val="single"/>
              </w:rPr>
              <w:t>Dependent Clause</w:t>
            </w:r>
            <w:r w:rsidR="00EA6C7A">
              <w:rPr>
                <w:b/>
              </w:rPr>
              <w:t xml:space="preserve"> </w:t>
            </w:r>
            <w:r w:rsidR="00EA6C7A">
              <w:t xml:space="preserve">(noun): </w:t>
            </w:r>
            <w:r>
              <w:t>a clause that cannot stand alone as a sentence</w:t>
            </w:r>
          </w:p>
          <w:p w14:paraId="1535CC69" w14:textId="77777777" w:rsidR="00EA6C7A" w:rsidRDefault="00EA6C7A" w:rsidP="00EA6C7A">
            <w:pPr>
              <w:ind w:left="1350"/>
              <w:rPr>
                <w:i/>
                <w:iCs/>
              </w:rPr>
            </w:pPr>
            <w:r w:rsidRPr="00F14091">
              <w:rPr>
                <w:i/>
                <w:iCs/>
              </w:rPr>
              <w:t xml:space="preserve">Ex. </w:t>
            </w:r>
            <w:r w:rsidR="006F3B58" w:rsidRPr="006F3B58">
              <w:rPr>
                <w:b/>
                <w:i/>
                <w:iCs/>
              </w:rPr>
              <w:t>When I was sleeping</w:t>
            </w:r>
            <w:r w:rsidR="006F3B58">
              <w:rPr>
                <w:i/>
                <w:iCs/>
              </w:rPr>
              <w:t xml:space="preserve">, my phone rang. </w:t>
            </w:r>
          </w:p>
          <w:p w14:paraId="4BEF85DA" w14:textId="77777777" w:rsidR="00EA6C7A" w:rsidRDefault="000B7C6C" w:rsidP="00EA6C7A">
            <w:pPr>
              <w:numPr>
                <w:ilvl w:val="0"/>
                <w:numId w:val="5"/>
              </w:numPr>
              <w:rPr>
                <w:iCs/>
              </w:rPr>
            </w:pPr>
            <w:r>
              <w:rPr>
                <w:b/>
                <w:iCs/>
                <w:u w:val="single"/>
              </w:rPr>
              <w:t>Coordinating Conjunction</w:t>
            </w:r>
            <w:r w:rsidR="00EA6C7A">
              <w:rPr>
                <w:b/>
                <w:iCs/>
              </w:rPr>
              <w:t xml:space="preserve"> </w:t>
            </w:r>
            <w:r w:rsidR="00EA6C7A">
              <w:rPr>
                <w:iCs/>
              </w:rPr>
              <w:t xml:space="preserve">(noun): </w:t>
            </w:r>
            <w:r>
              <w:rPr>
                <w:iCs/>
              </w:rPr>
              <w:t>connecting words that combine equal word groups, such as 2 independent clauses</w:t>
            </w:r>
            <w:r w:rsidR="00E73B52">
              <w:rPr>
                <w:iCs/>
              </w:rPr>
              <w:t>; e.g.</w:t>
            </w:r>
            <w:r w:rsidR="008C46A6">
              <w:rPr>
                <w:iCs/>
              </w:rPr>
              <w:t>,</w:t>
            </w:r>
            <w:r w:rsidR="00E73B52">
              <w:rPr>
                <w:iCs/>
              </w:rPr>
              <w:t xml:space="preserve"> and, but, or, for, so, as, yet</w:t>
            </w:r>
          </w:p>
          <w:p w14:paraId="3EEECE64" w14:textId="77777777" w:rsidR="00EA6C7A" w:rsidRPr="00403E9F" w:rsidRDefault="00EA6C7A" w:rsidP="00EA6C7A">
            <w:pPr>
              <w:ind w:left="1350"/>
              <w:rPr>
                <w:rFonts w:eastAsia="MS Mincho" w:hint="eastAsia"/>
                <w:i/>
                <w:iCs/>
                <w:lang w:eastAsia="ja-JP"/>
              </w:rPr>
            </w:pPr>
            <w:r w:rsidRPr="00F14091">
              <w:rPr>
                <w:i/>
                <w:iCs/>
              </w:rPr>
              <w:t xml:space="preserve">Ex. </w:t>
            </w:r>
            <w:r w:rsidR="0050531E">
              <w:rPr>
                <w:i/>
                <w:iCs/>
              </w:rPr>
              <w:t xml:space="preserve">My sister has black, straight </w:t>
            </w:r>
            <w:r w:rsidR="0050531E" w:rsidRPr="0050531E">
              <w:rPr>
                <w:b/>
                <w:i/>
                <w:iCs/>
              </w:rPr>
              <w:t>and</w:t>
            </w:r>
            <w:r w:rsidR="0050531E">
              <w:rPr>
                <w:i/>
                <w:iCs/>
              </w:rPr>
              <w:t xml:space="preserve"> shiny hair.</w:t>
            </w:r>
          </w:p>
          <w:p w14:paraId="6A70B621" w14:textId="77777777" w:rsidR="00EA6C7A" w:rsidRPr="00F14091" w:rsidRDefault="00211028" w:rsidP="00EA6C7A">
            <w:pPr>
              <w:numPr>
                <w:ilvl w:val="0"/>
                <w:numId w:val="5"/>
              </w:numPr>
            </w:pPr>
            <w:r>
              <w:rPr>
                <w:b/>
                <w:u w:val="single"/>
              </w:rPr>
              <w:t>Subordinating Conjunction</w:t>
            </w:r>
            <w:r>
              <w:rPr>
                <w:b/>
              </w:rPr>
              <w:t xml:space="preserve"> </w:t>
            </w:r>
            <w:r w:rsidR="00EA6C7A">
              <w:t xml:space="preserve">(noun): </w:t>
            </w:r>
            <w:r w:rsidR="008C46A6">
              <w:t>a connecting word that causes a group of words to be dependent; e.g., although, because, when</w:t>
            </w:r>
          </w:p>
          <w:p w14:paraId="01080E19" w14:textId="77777777" w:rsidR="00EA6C7A" w:rsidRPr="00F14091" w:rsidRDefault="00EA6C7A" w:rsidP="00EA6C7A">
            <w:pPr>
              <w:ind w:left="1350"/>
              <w:rPr>
                <w:i/>
                <w:iCs/>
              </w:rPr>
            </w:pPr>
            <w:r w:rsidRPr="00F14091">
              <w:rPr>
                <w:i/>
                <w:iCs/>
              </w:rPr>
              <w:t xml:space="preserve">Ex. </w:t>
            </w:r>
            <w:r w:rsidR="008C46A6" w:rsidRPr="008C46A6">
              <w:rPr>
                <w:b/>
                <w:i/>
                <w:iCs/>
              </w:rPr>
              <w:t>As</w:t>
            </w:r>
            <w:r w:rsidR="008C46A6">
              <w:rPr>
                <w:i/>
                <w:iCs/>
              </w:rPr>
              <w:t xml:space="preserve"> I was running pass the supermarket, I heard someone call my name.</w:t>
            </w:r>
          </w:p>
          <w:p w14:paraId="2D117D18" w14:textId="77777777" w:rsidR="00EA6C7A" w:rsidRDefault="008C46A6" w:rsidP="00EA6C7A">
            <w:pPr>
              <w:numPr>
                <w:ilvl w:val="0"/>
                <w:numId w:val="5"/>
              </w:numPr>
            </w:pPr>
            <w:r>
              <w:rPr>
                <w:b/>
                <w:u w:val="single"/>
              </w:rPr>
              <w:lastRenderedPageBreak/>
              <w:t>Compound Sentence</w:t>
            </w:r>
            <w:r w:rsidR="00EA6C7A">
              <w:rPr>
                <w:b/>
              </w:rPr>
              <w:t xml:space="preserve"> </w:t>
            </w:r>
            <w:r w:rsidR="00EA6C7A">
              <w:t xml:space="preserve">(noun): </w:t>
            </w:r>
            <w:r>
              <w:t>a sentence that contains 2 or more independent clauses</w:t>
            </w:r>
          </w:p>
          <w:p w14:paraId="12F8DB6A" w14:textId="77777777" w:rsidR="00EA6C7A" w:rsidRPr="00AA5C68" w:rsidRDefault="00EA6C7A" w:rsidP="00EA6C7A">
            <w:pPr>
              <w:ind w:left="1350"/>
              <w:rPr>
                <w:i/>
                <w:iCs/>
              </w:rPr>
            </w:pPr>
            <w:r w:rsidRPr="00F14091">
              <w:rPr>
                <w:i/>
                <w:iCs/>
              </w:rPr>
              <w:t xml:space="preserve">Ex. </w:t>
            </w:r>
            <w:r w:rsidR="008C46A6" w:rsidRPr="008C46A6">
              <w:rPr>
                <w:b/>
                <w:i/>
                <w:iCs/>
              </w:rPr>
              <w:t xml:space="preserve">I like </w:t>
            </w:r>
            <w:proofErr w:type="gramStart"/>
            <w:r w:rsidR="008C46A6" w:rsidRPr="008C46A6">
              <w:rPr>
                <w:b/>
                <w:i/>
                <w:iCs/>
              </w:rPr>
              <w:t>cats</w:t>
            </w:r>
            <w:proofErr w:type="gramEnd"/>
            <w:r w:rsidR="008C46A6" w:rsidRPr="008C46A6">
              <w:rPr>
                <w:b/>
                <w:i/>
                <w:iCs/>
              </w:rPr>
              <w:t xml:space="preserve"> but my girlfriend likes dogs</w:t>
            </w:r>
            <w:r w:rsidRPr="003749D1">
              <w:rPr>
                <w:i/>
                <w:iCs/>
              </w:rPr>
              <w:t>.</w:t>
            </w:r>
          </w:p>
          <w:p w14:paraId="70061A61" w14:textId="77777777" w:rsidR="008C46A6" w:rsidRDefault="008C46A6" w:rsidP="008C46A6">
            <w:pPr>
              <w:numPr>
                <w:ilvl w:val="0"/>
                <w:numId w:val="5"/>
              </w:numPr>
            </w:pPr>
            <w:r>
              <w:rPr>
                <w:b/>
                <w:u w:val="single"/>
              </w:rPr>
              <w:t>Comp</w:t>
            </w:r>
            <w:r w:rsidR="001E0E92">
              <w:rPr>
                <w:b/>
                <w:u w:val="single"/>
              </w:rPr>
              <w:t>lex</w:t>
            </w:r>
            <w:r>
              <w:rPr>
                <w:b/>
                <w:u w:val="single"/>
              </w:rPr>
              <w:t xml:space="preserve"> Sentence</w:t>
            </w:r>
            <w:r>
              <w:rPr>
                <w:b/>
              </w:rPr>
              <w:t xml:space="preserve"> </w:t>
            </w:r>
            <w:r>
              <w:t xml:space="preserve">(noun): a sentence that contains </w:t>
            </w:r>
            <w:r w:rsidR="00822A6A">
              <w:t>1</w:t>
            </w:r>
            <w:r>
              <w:t>independent</w:t>
            </w:r>
            <w:r w:rsidR="00822A6A">
              <w:t xml:space="preserve"> clause and 1 dependent clause</w:t>
            </w:r>
          </w:p>
          <w:p w14:paraId="352EEB85" w14:textId="77777777" w:rsidR="008C46A6" w:rsidRDefault="008C46A6" w:rsidP="008C46A6">
            <w:pPr>
              <w:ind w:left="1350"/>
              <w:rPr>
                <w:i/>
                <w:iCs/>
              </w:rPr>
            </w:pPr>
            <w:r w:rsidRPr="00F14091">
              <w:rPr>
                <w:i/>
                <w:iCs/>
              </w:rPr>
              <w:t xml:space="preserve">Ex. </w:t>
            </w:r>
            <w:r w:rsidR="00BF509C">
              <w:rPr>
                <w:b/>
                <w:i/>
                <w:iCs/>
              </w:rPr>
              <w:t>After I finish my assignments, I will go to Foodland</w:t>
            </w:r>
            <w:r w:rsidRPr="003749D1">
              <w:rPr>
                <w:i/>
                <w:iCs/>
              </w:rPr>
              <w:t>.</w:t>
            </w:r>
          </w:p>
          <w:p w14:paraId="640E1B51" w14:textId="77777777" w:rsidR="002048B3" w:rsidRDefault="002048B3" w:rsidP="002048B3">
            <w:pPr>
              <w:numPr>
                <w:ilvl w:val="0"/>
                <w:numId w:val="5"/>
              </w:numPr>
            </w:pPr>
            <w:r>
              <w:rPr>
                <w:b/>
                <w:u w:val="single"/>
              </w:rPr>
              <w:t>Run-on Sentence</w:t>
            </w:r>
            <w:r>
              <w:rPr>
                <w:b/>
              </w:rPr>
              <w:t xml:space="preserve"> </w:t>
            </w:r>
            <w:r>
              <w:t xml:space="preserve">(noun): </w:t>
            </w:r>
            <w:r w:rsidR="00FE0F9B">
              <w:t>a punctuation error where two or more complete sentences are not divided by punctuation</w:t>
            </w:r>
          </w:p>
          <w:p w14:paraId="0C3ACFA4" w14:textId="77777777" w:rsidR="002048B3" w:rsidRPr="00AA5C68" w:rsidRDefault="002048B3" w:rsidP="002048B3">
            <w:pPr>
              <w:ind w:left="1350"/>
              <w:rPr>
                <w:i/>
                <w:iCs/>
              </w:rPr>
            </w:pPr>
            <w:r w:rsidRPr="00F14091">
              <w:rPr>
                <w:i/>
                <w:iCs/>
              </w:rPr>
              <w:t xml:space="preserve">Ex. </w:t>
            </w:r>
            <w:r w:rsidR="00360481">
              <w:rPr>
                <w:b/>
                <w:i/>
                <w:iCs/>
              </w:rPr>
              <w:t>My favorite food is pizza I eat pizza every morning</w:t>
            </w:r>
            <w:r w:rsidRPr="003749D1">
              <w:rPr>
                <w:i/>
                <w:iCs/>
              </w:rPr>
              <w:t>.</w:t>
            </w:r>
          </w:p>
          <w:p w14:paraId="473C788E" w14:textId="77777777" w:rsidR="00360481" w:rsidRDefault="0081167E" w:rsidP="00360481">
            <w:pPr>
              <w:numPr>
                <w:ilvl w:val="0"/>
                <w:numId w:val="5"/>
              </w:numPr>
            </w:pPr>
            <w:r w:rsidRPr="00CF496C">
              <w:rPr>
                <w:b/>
                <w:u w:val="single"/>
              </w:rPr>
              <w:t>Participle Phrase</w:t>
            </w:r>
            <w:r w:rsidR="00360481">
              <w:rPr>
                <w:b/>
              </w:rPr>
              <w:t xml:space="preserve"> </w:t>
            </w:r>
            <w:r w:rsidR="00360481">
              <w:t>(noun): a p</w:t>
            </w:r>
            <w:r>
              <w:t>hrase that begins with a participle, which is a verb in the “ed” or “</w:t>
            </w:r>
            <w:proofErr w:type="spellStart"/>
            <w:r>
              <w:t>ing</w:t>
            </w:r>
            <w:proofErr w:type="spellEnd"/>
            <w:r>
              <w:t>” form that is used as an adjective</w:t>
            </w:r>
          </w:p>
          <w:p w14:paraId="75E9BF57" w14:textId="77777777" w:rsidR="00360481" w:rsidRPr="00AA5C68" w:rsidRDefault="00360481" w:rsidP="00360481">
            <w:pPr>
              <w:ind w:left="1350"/>
              <w:rPr>
                <w:i/>
                <w:iCs/>
              </w:rPr>
            </w:pPr>
            <w:r w:rsidRPr="00F14091">
              <w:rPr>
                <w:i/>
                <w:iCs/>
              </w:rPr>
              <w:t xml:space="preserve">Ex. </w:t>
            </w:r>
            <w:r w:rsidR="00572269" w:rsidRPr="00572269">
              <w:rPr>
                <w:i/>
                <w:iCs/>
              </w:rPr>
              <w:t>The boy</w:t>
            </w:r>
            <w:r w:rsidR="00572269">
              <w:rPr>
                <w:b/>
                <w:i/>
                <w:iCs/>
              </w:rPr>
              <w:t xml:space="preserve"> running towards us </w:t>
            </w:r>
            <w:r w:rsidR="00572269" w:rsidRPr="00572269">
              <w:rPr>
                <w:i/>
                <w:iCs/>
              </w:rPr>
              <w:t>is my little brother</w:t>
            </w:r>
            <w:r w:rsidRPr="003749D1">
              <w:rPr>
                <w:i/>
                <w:iCs/>
              </w:rPr>
              <w:t>.</w:t>
            </w:r>
          </w:p>
          <w:p w14:paraId="235E720E" w14:textId="77777777" w:rsidR="006D1878" w:rsidRDefault="006D1878" w:rsidP="006D1878">
            <w:pPr>
              <w:numPr>
                <w:ilvl w:val="0"/>
                <w:numId w:val="5"/>
              </w:numPr>
            </w:pPr>
            <w:r w:rsidRPr="00CF496C">
              <w:rPr>
                <w:b/>
                <w:u w:val="single"/>
              </w:rPr>
              <w:t>Infinitive</w:t>
            </w:r>
            <w:r>
              <w:rPr>
                <w:b/>
              </w:rPr>
              <w:t xml:space="preserve"> </w:t>
            </w:r>
            <w:r>
              <w:t>(noun): the base verb form; often preceded with “to”; e.g., to sit, to stand</w:t>
            </w:r>
          </w:p>
          <w:p w14:paraId="794A49E4" w14:textId="77777777" w:rsidR="006D1878" w:rsidRDefault="006D1878" w:rsidP="006D1878">
            <w:pPr>
              <w:ind w:left="1350"/>
              <w:rPr>
                <w:i/>
                <w:iCs/>
              </w:rPr>
            </w:pPr>
            <w:r w:rsidRPr="00F14091">
              <w:rPr>
                <w:i/>
                <w:iCs/>
              </w:rPr>
              <w:t xml:space="preserve">Ex. </w:t>
            </w:r>
            <w:r w:rsidR="005663C1">
              <w:rPr>
                <w:i/>
                <w:iCs/>
              </w:rPr>
              <w:t xml:space="preserve">I love </w:t>
            </w:r>
            <w:r w:rsidR="005663C1" w:rsidRPr="005663C1">
              <w:rPr>
                <w:b/>
                <w:i/>
                <w:iCs/>
              </w:rPr>
              <w:t>to sing</w:t>
            </w:r>
            <w:r w:rsidR="005663C1">
              <w:rPr>
                <w:i/>
                <w:iCs/>
              </w:rPr>
              <w:t xml:space="preserve"> in the morning</w:t>
            </w:r>
            <w:r w:rsidRPr="003749D1">
              <w:rPr>
                <w:i/>
                <w:iCs/>
              </w:rPr>
              <w:t>.</w:t>
            </w:r>
          </w:p>
          <w:p w14:paraId="3201A29F" w14:textId="77777777" w:rsidR="005663C1" w:rsidRDefault="005663C1" w:rsidP="005663C1">
            <w:pPr>
              <w:numPr>
                <w:ilvl w:val="0"/>
                <w:numId w:val="5"/>
              </w:numPr>
            </w:pPr>
            <w:r w:rsidRPr="00CF496C">
              <w:rPr>
                <w:b/>
                <w:u w:val="single"/>
              </w:rPr>
              <w:t>Restrictive</w:t>
            </w:r>
            <w:r>
              <w:rPr>
                <w:b/>
              </w:rPr>
              <w:t xml:space="preserve"> </w:t>
            </w:r>
            <w:r>
              <w:t xml:space="preserve">(noun): essential, important; a restrictive phrase limits who or what is being referred to by describing </w:t>
            </w:r>
            <w:r w:rsidR="00EC1E48">
              <w:t>which person, place, or thing; not set off by commas</w:t>
            </w:r>
          </w:p>
          <w:p w14:paraId="03C86BBB" w14:textId="77777777" w:rsidR="005663C1" w:rsidRDefault="005663C1" w:rsidP="005663C1">
            <w:pPr>
              <w:ind w:left="1350"/>
              <w:rPr>
                <w:i/>
                <w:iCs/>
              </w:rPr>
            </w:pPr>
            <w:r w:rsidRPr="00F14091">
              <w:rPr>
                <w:i/>
                <w:iCs/>
              </w:rPr>
              <w:t xml:space="preserve">Ex. </w:t>
            </w:r>
            <w:r w:rsidRPr="00572269">
              <w:rPr>
                <w:i/>
                <w:iCs/>
              </w:rPr>
              <w:t xml:space="preserve">The </w:t>
            </w:r>
            <w:r w:rsidR="001175CF">
              <w:rPr>
                <w:i/>
                <w:iCs/>
              </w:rPr>
              <w:t xml:space="preserve">country </w:t>
            </w:r>
            <w:r w:rsidR="001175CF" w:rsidRPr="001175CF">
              <w:rPr>
                <w:b/>
                <w:i/>
                <w:iCs/>
              </w:rPr>
              <w:t>that I want to visit</w:t>
            </w:r>
            <w:r w:rsidR="001175CF">
              <w:rPr>
                <w:i/>
                <w:iCs/>
              </w:rPr>
              <w:t xml:space="preserve"> is Indonesia</w:t>
            </w:r>
            <w:r w:rsidRPr="003749D1">
              <w:rPr>
                <w:i/>
                <w:iCs/>
              </w:rPr>
              <w:t>.</w:t>
            </w:r>
          </w:p>
          <w:p w14:paraId="3AD9A0BA" w14:textId="77777777" w:rsidR="00912E38" w:rsidRDefault="00B6555F" w:rsidP="00912E38">
            <w:pPr>
              <w:numPr>
                <w:ilvl w:val="0"/>
                <w:numId w:val="5"/>
              </w:numPr>
            </w:pPr>
            <w:r w:rsidRPr="00CF496C">
              <w:rPr>
                <w:b/>
                <w:u w:val="single"/>
              </w:rPr>
              <w:t>Nonrestrictive</w:t>
            </w:r>
            <w:r w:rsidR="00912E38">
              <w:rPr>
                <w:b/>
              </w:rPr>
              <w:t xml:space="preserve"> </w:t>
            </w:r>
            <w:r w:rsidR="00912E38">
              <w:t xml:space="preserve">(noun): </w:t>
            </w:r>
            <w:r>
              <w:t>extra, nonessential; a nonrestrictive phrase does not change the meaning of a sentence; set off by commas</w:t>
            </w:r>
          </w:p>
          <w:p w14:paraId="49F7D776" w14:textId="77777777" w:rsidR="00912E38" w:rsidRPr="00AA5C68" w:rsidRDefault="00912E38" w:rsidP="00912E38">
            <w:pPr>
              <w:ind w:left="1350"/>
              <w:rPr>
                <w:i/>
                <w:iCs/>
              </w:rPr>
            </w:pPr>
            <w:r w:rsidRPr="00F14091">
              <w:rPr>
                <w:i/>
                <w:iCs/>
              </w:rPr>
              <w:t xml:space="preserve">Ex. </w:t>
            </w:r>
            <w:r w:rsidR="00B6555F">
              <w:rPr>
                <w:i/>
                <w:iCs/>
              </w:rPr>
              <w:t>My mother</w:t>
            </w:r>
            <w:r w:rsidR="00B6555F" w:rsidRPr="00B6555F">
              <w:rPr>
                <w:b/>
                <w:i/>
                <w:iCs/>
              </w:rPr>
              <w:t>, Jane Chan,</w:t>
            </w:r>
            <w:r w:rsidR="00B6555F">
              <w:rPr>
                <w:i/>
                <w:iCs/>
              </w:rPr>
              <w:t xml:space="preserve"> is my best friend</w:t>
            </w:r>
            <w:r w:rsidRPr="003749D1">
              <w:rPr>
                <w:i/>
                <w:iCs/>
              </w:rPr>
              <w:t>.</w:t>
            </w:r>
          </w:p>
          <w:p w14:paraId="4411A62E" w14:textId="77777777" w:rsidR="00B71CD6" w:rsidRDefault="00073C62" w:rsidP="00B71CD6">
            <w:pPr>
              <w:numPr>
                <w:ilvl w:val="0"/>
                <w:numId w:val="5"/>
              </w:numPr>
            </w:pPr>
            <w:r w:rsidRPr="00CF496C">
              <w:rPr>
                <w:b/>
                <w:u w:val="single"/>
              </w:rPr>
              <w:t>Interjection</w:t>
            </w:r>
            <w:r w:rsidR="00B71CD6">
              <w:rPr>
                <w:b/>
              </w:rPr>
              <w:t xml:space="preserve"> </w:t>
            </w:r>
            <w:r w:rsidR="00B71CD6">
              <w:t xml:space="preserve">(noun): </w:t>
            </w:r>
            <w:r>
              <w:t>an exclamatory word that stands along; e.g., Ouch!</w:t>
            </w:r>
          </w:p>
          <w:p w14:paraId="74210428" w14:textId="77777777" w:rsidR="00B71CD6" w:rsidRDefault="00B71CD6" w:rsidP="00B71CD6">
            <w:pPr>
              <w:ind w:left="1350"/>
              <w:rPr>
                <w:i/>
                <w:iCs/>
              </w:rPr>
            </w:pPr>
            <w:r w:rsidRPr="00F14091">
              <w:rPr>
                <w:i/>
                <w:iCs/>
              </w:rPr>
              <w:t xml:space="preserve">Ex. </w:t>
            </w:r>
            <w:r w:rsidR="00592B3D" w:rsidRPr="00592B3D">
              <w:rPr>
                <w:b/>
                <w:i/>
                <w:iCs/>
              </w:rPr>
              <w:t>Ahh</w:t>
            </w:r>
            <w:r w:rsidR="00592B3D">
              <w:rPr>
                <w:i/>
                <w:iCs/>
              </w:rPr>
              <w:t>! This is the best massage</w:t>
            </w:r>
            <w:r w:rsidR="008B0442">
              <w:rPr>
                <w:i/>
                <w:iCs/>
              </w:rPr>
              <w:t xml:space="preserve"> ever</w:t>
            </w:r>
            <w:r w:rsidR="00592B3D">
              <w:rPr>
                <w:i/>
                <w:iCs/>
              </w:rPr>
              <w:t>!</w:t>
            </w:r>
          </w:p>
          <w:p w14:paraId="31A95D61" w14:textId="77777777" w:rsidR="00592B3D" w:rsidRDefault="00A91846" w:rsidP="00592B3D">
            <w:pPr>
              <w:numPr>
                <w:ilvl w:val="0"/>
                <w:numId w:val="5"/>
              </w:numPr>
            </w:pPr>
            <w:r w:rsidRPr="00CF496C">
              <w:rPr>
                <w:b/>
                <w:u w:val="single"/>
              </w:rPr>
              <w:t>Dialogue</w:t>
            </w:r>
            <w:r w:rsidR="00592B3D">
              <w:rPr>
                <w:b/>
              </w:rPr>
              <w:t xml:space="preserve"> </w:t>
            </w:r>
            <w:r w:rsidR="00592B3D">
              <w:t xml:space="preserve">(noun): </w:t>
            </w:r>
            <w:r>
              <w:t>conversation; marked with quotation marks in text</w:t>
            </w:r>
          </w:p>
          <w:p w14:paraId="49702CFA" w14:textId="77777777" w:rsidR="00592B3D" w:rsidRDefault="00592B3D" w:rsidP="00592B3D">
            <w:pPr>
              <w:ind w:left="1350"/>
              <w:rPr>
                <w:i/>
                <w:iCs/>
              </w:rPr>
            </w:pPr>
            <w:r w:rsidRPr="00F14091">
              <w:rPr>
                <w:i/>
                <w:iCs/>
              </w:rPr>
              <w:t xml:space="preserve">Ex. </w:t>
            </w:r>
            <w:r w:rsidR="00BC491F">
              <w:rPr>
                <w:i/>
                <w:iCs/>
              </w:rPr>
              <w:t xml:space="preserve">When I was in the library, I heard Mary tell Tom, </w:t>
            </w:r>
            <w:r w:rsidR="00BC491F" w:rsidRPr="00BC491F">
              <w:rPr>
                <w:b/>
                <w:i/>
                <w:iCs/>
              </w:rPr>
              <w:t>“What did she do now?”</w:t>
            </w:r>
            <w:r w:rsidR="00BC491F" w:rsidRPr="00BC491F">
              <w:rPr>
                <w:i/>
                <w:iCs/>
              </w:rPr>
              <w:t>,</w:t>
            </w:r>
            <w:r w:rsidR="00BC491F" w:rsidRPr="00BC491F">
              <w:rPr>
                <w:b/>
                <w:i/>
                <w:iCs/>
              </w:rPr>
              <w:t xml:space="preserve"> </w:t>
            </w:r>
            <w:r w:rsidR="00BC491F">
              <w:rPr>
                <w:i/>
                <w:iCs/>
              </w:rPr>
              <w:t xml:space="preserve">and Tom said, </w:t>
            </w:r>
            <w:r w:rsidR="00BC491F" w:rsidRPr="00BC491F">
              <w:rPr>
                <w:b/>
                <w:i/>
                <w:iCs/>
              </w:rPr>
              <w:t>“She stole it. I can’t believe she stole it!”</w:t>
            </w:r>
            <w:r w:rsidR="00BC491F">
              <w:rPr>
                <w:i/>
                <w:iCs/>
              </w:rPr>
              <w:t>.</w:t>
            </w:r>
          </w:p>
          <w:p w14:paraId="6F7A4B62" w14:textId="77777777" w:rsidR="00BC491F" w:rsidRDefault="00D95EA9" w:rsidP="00BC491F">
            <w:pPr>
              <w:numPr>
                <w:ilvl w:val="0"/>
                <w:numId w:val="5"/>
              </w:numPr>
            </w:pPr>
            <w:r w:rsidRPr="00CF496C">
              <w:rPr>
                <w:b/>
                <w:u w:val="single"/>
              </w:rPr>
              <w:t xml:space="preserve">Compound </w:t>
            </w:r>
            <w:r w:rsidR="006D3032" w:rsidRPr="00CF496C">
              <w:rPr>
                <w:b/>
                <w:u w:val="single"/>
              </w:rPr>
              <w:t>Adjective</w:t>
            </w:r>
            <w:r w:rsidR="00BC491F">
              <w:rPr>
                <w:b/>
              </w:rPr>
              <w:t xml:space="preserve"> </w:t>
            </w:r>
            <w:r w:rsidR="00BC491F">
              <w:t xml:space="preserve">(noun): </w:t>
            </w:r>
            <w:r w:rsidR="006D3032">
              <w:t>2 or more words that work together to describe a noun</w:t>
            </w:r>
          </w:p>
          <w:p w14:paraId="41AAE344" w14:textId="77777777" w:rsidR="00BC491F" w:rsidRDefault="00BC491F" w:rsidP="00BC491F">
            <w:pPr>
              <w:ind w:left="1350"/>
              <w:rPr>
                <w:i/>
                <w:iCs/>
              </w:rPr>
            </w:pPr>
            <w:r w:rsidRPr="00F14091">
              <w:rPr>
                <w:i/>
                <w:iCs/>
              </w:rPr>
              <w:t xml:space="preserve">Ex. </w:t>
            </w:r>
            <w:r w:rsidR="009B4978">
              <w:rPr>
                <w:i/>
                <w:iCs/>
              </w:rPr>
              <w:t xml:space="preserve">I </w:t>
            </w:r>
            <w:proofErr w:type="gramStart"/>
            <w:r w:rsidR="009B4978">
              <w:rPr>
                <w:i/>
                <w:iCs/>
              </w:rPr>
              <w:t>have to</w:t>
            </w:r>
            <w:proofErr w:type="gramEnd"/>
            <w:r w:rsidR="009B4978">
              <w:rPr>
                <w:i/>
                <w:iCs/>
              </w:rPr>
              <w:t xml:space="preserve"> write a </w:t>
            </w:r>
            <w:r w:rsidR="009B4978" w:rsidRPr="009B4978">
              <w:rPr>
                <w:b/>
                <w:i/>
                <w:iCs/>
              </w:rPr>
              <w:t>15-page</w:t>
            </w:r>
            <w:r w:rsidR="009B4978">
              <w:rPr>
                <w:i/>
                <w:iCs/>
              </w:rPr>
              <w:t xml:space="preserve"> essay this weekend</w:t>
            </w:r>
            <w:r w:rsidRPr="003749D1">
              <w:rPr>
                <w:i/>
                <w:iCs/>
              </w:rPr>
              <w:t>.</w:t>
            </w:r>
          </w:p>
          <w:p w14:paraId="53DD7A7F" w14:textId="77777777" w:rsidR="009B4978" w:rsidRDefault="008B30CB" w:rsidP="009B4978">
            <w:pPr>
              <w:numPr>
                <w:ilvl w:val="0"/>
                <w:numId w:val="5"/>
              </w:numPr>
            </w:pPr>
            <w:r>
              <w:rPr>
                <w:b/>
                <w:u w:val="single"/>
              </w:rPr>
              <w:t>Possessive</w:t>
            </w:r>
            <w:r w:rsidR="009B4978">
              <w:rPr>
                <w:b/>
              </w:rPr>
              <w:t xml:space="preserve"> </w:t>
            </w:r>
            <w:r w:rsidR="009B4978">
              <w:t xml:space="preserve">(noun): </w:t>
            </w:r>
            <w:r>
              <w:t>a form of noun or pronoun that shows ownership</w:t>
            </w:r>
          </w:p>
          <w:p w14:paraId="72B14F52" w14:textId="77777777" w:rsidR="009B4978" w:rsidRDefault="009B4978" w:rsidP="009B4978">
            <w:pPr>
              <w:ind w:left="1350"/>
              <w:rPr>
                <w:i/>
                <w:iCs/>
              </w:rPr>
            </w:pPr>
            <w:r w:rsidRPr="00F14091">
              <w:rPr>
                <w:i/>
                <w:iCs/>
              </w:rPr>
              <w:t xml:space="preserve">Ex. </w:t>
            </w:r>
            <w:r w:rsidR="00DC3646">
              <w:rPr>
                <w:i/>
                <w:iCs/>
              </w:rPr>
              <w:t xml:space="preserve">This is </w:t>
            </w:r>
            <w:r w:rsidR="00DC3646" w:rsidRPr="00DC3646">
              <w:rPr>
                <w:b/>
                <w:i/>
                <w:iCs/>
              </w:rPr>
              <w:t>my</w:t>
            </w:r>
            <w:r w:rsidR="00DC3646">
              <w:rPr>
                <w:i/>
                <w:iCs/>
              </w:rPr>
              <w:t xml:space="preserve"> laptop</w:t>
            </w:r>
            <w:r w:rsidRPr="003749D1">
              <w:rPr>
                <w:i/>
                <w:iCs/>
              </w:rPr>
              <w:t>.</w:t>
            </w:r>
          </w:p>
          <w:p w14:paraId="173D004B" w14:textId="77777777" w:rsidR="00DC3646" w:rsidRDefault="0001323B" w:rsidP="00DC3646">
            <w:pPr>
              <w:numPr>
                <w:ilvl w:val="0"/>
                <w:numId w:val="5"/>
              </w:numPr>
            </w:pPr>
            <w:r>
              <w:rPr>
                <w:b/>
                <w:u w:val="single"/>
              </w:rPr>
              <w:t>Contraction</w:t>
            </w:r>
            <w:r w:rsidR="00DC3646">
              <w:rPr>
                <w:b/>
              </w:rPr>
              <w:t xml:space="preserve"> </w:t>
            </w:r>
            <w:r w:rsidR="00DC3646">
              <w:t xml:space="preserve">(noun): </w:t>
            </w:r>
            <w:r>
              <w:t>an informal word combination that leaves out letters and replaces them with an apostrophe</w:t>
            </w:r>
          </w:p>
          <w:p w14:paraId="1A40E855" w14:textId="77777777" w:rsidR="00DC3646" w:rsidRPr="009B4978" w:rsidRDefault="00DC3646" w:rsidP="00B8637F">
            <w:pPr>
              <w:ind w:left="1350"/>
              <w:rPr>
                <w:i/>
                <w:iCs/>
              </w:rPr>
            </w:pPr>
            <w:r w:rsidRPr="00F14091">
              <w:rPr>
                <w:i/>
                <w:iCs/>
              </w:rPr>
              <w:t xml:space="preserve">Ex. </w:t>
            </w:r>
            <w:r w:rsidR="0001323B">
              <w:rPr>
                <w:i/>
                <w:iCs/>
              </w:rPr>
              <w:t xml:space="preserve">I </w:t>
            </w:r>
            <w:r w:rsidR="0001323B" w:rsidRPr="0001323B">
              <w:rPr>
                <w:b/>
                <w:i/>
                <w:iCs/>
              </w:rPr>
              <w:t>don’t</w:t>
            </w:r>
            <w:r w:rsidR="0001323B">
              <w:rPr>
                <w:i/>
                <w:iCs/>
              </w:rPr>
              <w:t xml:space="preserve"> like cheesecake</w:t>
            </w:r>
            <w:r w:rsidRPr="003749D1">
              <w:rPr>
                <w:i/>
                <w:iCs/>
              </w:rPr>
              <w:t>.</w:t>
            </w:r>
          </w:p>
          <w:p w14:paraId="471DC95D" w14:textId="77777777" w:rsidR="000B2328" w:rsidRPr="000B2328" w:rsidRDefault="000B2328" w:rsidP="00EA6C7A"/>
        </w:tc>
      </w:tr>
      <w:tr w:rsidR="005B7A4F" w14:paraId="15750B69" w14:textId="77777777" w:rsidTr="00C6648F">
        <w:tc>
          <w:tcPr>
            <w:tcW w:w="0" w:type="auto"/>
          </w:tcPr>
          <w:p w14:paraId="389A6081" w14:textId="77777777" w:rsidR="00786EAF" w:rsidRDefault="000071A7" w:rsidP="00995C1F">
            <w:pPr>
              <w:rPr>
                <w:b/>
              </w:rPr>
            </w:pPr>
            <w:r w:rsidRPr="00C43060">
              <w:rPr>
                <w:b/>
              </w:rPr>
              <w:lastRenderedPageBreak/>
              <w:t>Instructions:</w:t>
            </w:r>
            <w:r>
              <w:rPr>
                <w:b/>
              </w:rPr>
              <w:t xml:space="preserve"> </w:t>
            </w:r>
            <w:r w:rsidR="00995C1F">
              <w:t>Identify the underlined portion of each sentence as one of the vocabulary words from the above list. Write it in the space below. If nothing is underlined, identify the type of sentence for each example.</w:t>
            </w:r>
          </w:p>
        </w:tc>
      </w:tr>
      <w:tr w:rsidR="005B7A4F" w14:paraId="32315C32" w14:textId="77777777" w:rsidTr="00C6648F">
        <w:tc>
          <w:tcPr>
            <w:tcW w:w="0" w:type="auto"/>
          </w:tcPr>
          <w:p w14:paraId="464366C1" w14:textId="77777777" w:rsidR="0036100F" w:rsidRDefault="00995C1F" w:rsidP="00995C1F">
            <w:r w:rsidRPr="00995C1F">
              <w:rPr>
                <w:b/>
              </w:rPr>
              <w:t>Example:</w:t>
            </w:r>
            <w:r>
              <w:t xml:space="preserve"> Where did the man </w:t>
            </w:r>
            <w:r>
              <w:rPr>
                <w:u w:val="single"/>
              </w:rPr>
              <w:t xml:space="preserve">wearing the </w:t>
            </w:r>
            <w:r w:rsidRPr="00DC4A60">
              <w:rPr>
                <w:u w:val="single"/>
              </w:rPr>
              <w:t>red carnation</w:t>
            </w:r>
            <w:r>
              <w:t xml:space="preserve"> go?</w:t>
            </w:r>
          </w:p>
          <w:p w14:paraId="22C9C904" w14:textId="77777777" w:rsidR="00995C1F" w:rsidRPr="00995C1F" w:rsidRDefault="00995C1F" w:rsidP="00995C1F">
            <w:r>
              <w:rPr>
                <w:b/>
              </w:rPr>
              <w:t>Answer:</w:t>
            </w:r>
            <w:r>
              <w:t xml:space="preserve"> </w:t>
            </w:r>
            <w:r w:rsidR="00DC4A60">
              <w:rPr>
                <w:b/>
              </w:rPr>
              <w:t>R</w:t>
            </w:r>
            <w:r w:rsidR="00DC4A60" w:rsidRPr="00DC4A60">
              <w:rPr>
                <w:b/>
              </w:rPr>
              <w:t>estrictive</w:t>
            </w:r>
          </w:p>
        </w:tc>
      </w:tr>
      <w:tr w:rsidR="005B7A4F" w14:paraId="724B41C2" w14:textId="77777777" w:rsidTr="00C6648F">
        <w:tc>
          <w:tcPr>
            <w:tcW w:w="0" w:type="auto"/>
          </w:tcPr>
          <w:p w14:paraId="2AAAB76B" w14:textId="77777777" w:rsidR="0036100F" w:rsidRDefault="00DC4A60" w:rsidP="00DC4A60">
            <w:pPr>
              <w:numPr>
                <w:ilvl w:val="0"/>
                <w:numId w:val="3"/>
              </w:numPr>
            </w:pPr>
            <w:r>
              <w:t xml:space="preserve">He told the story about the </w:t>
            </w:r>
            <w:r>
              <w:rPr>
                <w:u w:val="single"/>
              </w:rPr>
              <w:t>two-</w:t>
            </w:r>
            <w:r w:rsidRPr="00DC4A60">
              <w:rPr>
                <w:u w:val="single"/>
              </w:rPr>
              <w:t>toned</w:t>
            </w:r>
            <w:r>
              <w:t xml:space="preserve"> limousine.</w:t>
            </w:r>
          </w:p>
        </w:tc>
      </w:tr>
      <w:tr w:rsidR="005B7A4F" w14:paraId="2A3CA78A" w14:textId="77777777" w:rsidTr="00C6648F">
        <w:tc>
          <w:tcPr>
            <w:tcW w:w="0" w:type="auto"/>
          </w:tcPr>
          <w:p w14:paraId="4C26B107" w14:textId="77777777" w:rsidR="005B7A4F" w:rsidRDefault="005B7A4F">
            <w:r>
              <w:t>Answer the question here:</w:t>
            </w:r>
          </w:p>
          <w:p w14:paraId="036235A2" w14:textId="77777777" w:rsidR="00786EAF" w:rsidRDefault="00786EAF" w:rsidP="00D568D7">
            <w:pPr>
              <w:rPr>
                <w:b/>
              </w:rPr>
            </w:pPr>
          </w:p>
          <w:p w14:paraId="69B04464" w14:textId="77777777" w:rsidR="00786EAF" w:rsidRDefault="00786EAF" w:rsidP="00D568D7">
            <w:pPr>
              <w:rPr>
                <w:b/>
              </w:rPr>
            </w:pPr>
          </w:p>
        </w:tc>
      </w:tr>
      <w:tr w:rsidR="005B7A4F" w14:paraId="7A45ECC6" w14:textId="77777777" w:rsidTr="00C6648F">
        <w:tc>
          <w:tcPr>
            <w:tcW w:w="0" w:type="auto"/>
          </w:tcPr>
          <w:p w14:paraId="73F43298" w14:textId="77777777" w:rsidR="0036100F" w:rsidRDefault="00094351" w:rsidP="005804E9">
            <w:pPr>
              <w:numPr>
                <w:ilvl w:val="0"/>
                <w:numId w:val="3"/>
              </w:numPr>
            </w:pPr>
            <w:r>
              <w:t xml:space="preserve">When my sister told me the news, </w:t>
            </w:r>
            <w:r>
              <w:rPr>
                <w:u w:val="single"/>
              </w:rPr>
              <w:t>I nearly fell off my chair</w:t>
            </w:r>
            <w:r w:rsidR="0036100F">
              <w:t>.</w:t>
            </w:r>
          </w:p>
        </w:tc>
      </w:tr>
      <w:tr w:rsidR="005B7A4F" w14:paraId="71AF6D15" w14:textId="77777777" w:rsidTr="00C6648F">
        <w:tc>
          <w:tcPr>
            <w:tcW w:w="0" w:type="auto"/>
          </w:tcPr>
          <w:p w14:paraId="679955FF" w14:textId="77777777" w:rsidR="00C36FEB" w:rsidRDefault="005B7A4F">
            <w:r>
              <w:lastRenderedPageBreak/>
              <w:t>Answer the question here:</w:t>
            </w:r>
          </w:p>
          <w:p w14:paraId="00851166" w14:textId="77777777" w:rsidR="00786EAF" w:rsidRDefault="00786EAF">
            <w:pPr>
              <w:rPr>
                <w:b/>
              </w:rPr>
            </w:pPr>
          </w:p>
          <w:p w14:paraId="0BF92FE7" w14:textId="77777777" w:rsidR="00786EAF" w:rsidRDefault="00786EAF">
            <w:pPr>
              <w:rPr>
                <w:b/>
              </w:rPr>
            </w:pPr>
          </w:p>
        </w:tc>
      </w:tr>
      <w:tr w:rsidR="005B7A4F" w14:paraId="6FA528AD" w14:textId="77777777" w:rsidTr="00C6648F">
        <w:tc>
          <w:tcPr>
            <w:tcW w:w="0" w:type="auto"/>
          </w:tcPr>
          <w:p w14:paraId="71F8C4DC" w14:textId="77777777" w:rsidR="0036100F" w:rsidRDefault="0088203B" w:rsidP="005804E9">
            <w:pPr>
              <w:numPr>
                <w:ilvl w:val="0"/>
                <w:numId w:val="3"/>
              </w:numPr>
            </w:pPr>
            <w:r>
              <w:t xml:space="preserve">The red car is </w:t>
            </w:r>
            <w:r>
              <w:rPr>
                <w:u w:val="single"/>
              </w:rPr>
              <w:t>mine</w:t>
            </w:r>
            <w:r>
              <w:t xml:space="preserve">; the blue one is </w:t>
            </w:r>
            <w:r>
              <w:rPr>
                <w:u w:val="single"/>
              </w:rPr>
              <w:t>Julie’s</w:t>
            </w:r>
            <w:r w:rsidR="0036100F">
              <w:t>.</w:t>
            </w:r>
          </w:p>
        </w:tc>
      </w:tr>
      <w:tr w:rsidR="005B7A4F" w14:paraId="0F9A3BF2" w14:textId="77777777" w:rsidTr="00C6648F">
        <w:tc>
          <w:tcPr>
            <w:tcW w:w="0" w:type="auto"/>
          </w:tcPr>
          <w:p w14:paraId="2E165F52" w14:textId="77777777" w:rsidR="005B7A4F" w:rsidRDefault="005B7A4F">
            <w:r>
              <w:t>Answer the question here:</w:t>
            </w:r>
          </w:p>
          <w:p w14:paraId="2B53AAFA" w14:textId="77777777" w:rsidR="005B7A4F" w:rsidRDefault="005B7A4F">
            <w:pPr>
              <w:rPr>
                <w:b/>
              </w:rPr>
            </w:pPr>
          </w:p>
          <w:p w14:paraId="43D2F8A9" w14:textId="77777777" w:rsidR="00786EAF" w:rsidRDefault="00786EAF">
            <w:pPr>
              <w:rPr>
                <w:b/>
              </w:rPr>
            </w:pPr>
          </w:p>
        </w:tc>
      </w:tr>
      <w:tr w:rsidR="000B1F88" w14:paraId="64BAEA8A" w14:textId="77777777" w:rsidTr="00C6648F">
        <w:tc>
          <w:tcPr>
            <w:tcW w:w="0" w:type="auto"/>
          </w:tcPr>
          <w:p w14:paraId="2AFA7082" w14:textId="77777777" w:rsidR="000B1F88" w:rsidRDefault="00EA7A04" w:rsidP="005804E9">
            <w:pPr>
              <w:numPr>
                <w:ilvl w:val="0"/>
                <w:numId w:val="3"/>
              </w:numPr>
            </w:pPr>
            <w:r>
              <w:rPr>
                <w:u w:val="single"/>
              </w:rPr>
              <w:t>While</w:t>
            </w:r>
            <w:r>
              <w:t xml:space="preserve"> Gavin was mowing the lawn, we picked up sticks and raked leaves.</w:t>
            </w:r>
          </w:p>
        </w:tc>
      </w:tr>
      <w:tr w:rsidR="000B1F88" w14:paraId="344657D3" w14:textId="77777777" w:rsidTr="00C6648F">
        <w:tc>
          <w:tcPr>
            <w:tcW w:w="0" w:type="auto"/>
          </w:tcPr>
          <w:p w14:paraId="71C49CA0" w14:textId="77777777" w:rsidR="000B1F88" w:rsidRDefault="000B1F88" w:rsidP="000B1F88">
            <w:r>
              <w:t>Answer the question here:</w:t>
            </w:r>
          </w:p>
          <w:p w14:paraId="1EB9A6EE" w14:textId="77777777" w:rsidR="00786EAF" w:rsidRDefault="00786EAF" w:rsidP="000B1F88">
            <w:pPr>
              <w:rPr>
                <w:b/>
              </w:rPr>
            </w:pPr>
          </w:p>
          <w:p w14:paraId="5345B53A" w14:textId="77777777" w:rsidR="00EA7A04" w:rsidRPr="000B1F88" w:rsidRDefault="00EA7A04" w:rsidP="000B1F88">
            <w:pPr>
              <w:rPr>
                <w:b/>
              </w:rPr>
            </w:pPr>
          </w:p>
        </w:tc>
      </w:tr>
      <w:tr w:rsidR="00C36FEB" w14:paraId="74A3F06E" w14:textId="77777777" w:rsidTr="00C6648F">
        <w:tc>
          <w:tcPr>
            <w:tcW w:w="0" w:type="auto"/>
          </w:tcPr>
          <w:p w14:paraId="09A406C2" w14:textId="77777777" w:rsidR="000869D9" w:rsidRPr="00ED2B8D" w:rsidRDefault="00ED2B8D" w:rsidP="005804E9">
            <w:pPr>
              <w:numPr>
                <w:ilvl w:val="0"/>
                <w:numId w:val="3"/>
              </w:numPr>
              <w:rPr>
                <w:u w:val="single"/>
              </w:rPr>
            </w:pPr>
            <w:r>
              <w:rPr>
                <w:u w:val="single"/>
              </w:rPr>
              <w:t>Rowing to shore</w:t>
            </w:r>
            <w:r>
              <w:t>, Justin noticed a campfire.</w:t>
            </w:r>
          </w:p>
        </w:tc>
      </w:tr>
      <w:tr w:rsidR="00C36FEB" w14:paraId="60948499" w14:textId="77777777" w:rsidTr="00C6648F">
        <w:tc>
          <w:tcPr>
            <w:tcW w:w="0" w:type="auto"/>
          </w:tcPr>
          <w:p w14:paraId="504B8F64" w14:textId="77777777" w:rsidR="00C36FEB" w:rsidRDefault="00C36FEB" w:rsidP="00C36FEB">
            <w:r>
              <w:t>Answer the question here:</w:t>
            </w:r>
          </w:p>
          <w:p w14:paraId="7DC8CAAA" w14:textId="77777777" w:rsidR="00786EAF" w:rsidRDefault="00786EAF" w:rsidP="00C36FEB">
            <w:pPr>
              <w:rPr>
                <w:b/>
              </w:rPr>
            </w:pPr>
          </w:p>
          <w:p w14:paraId="1B13C5B6" w14:textId="77777777" w:rsidR="00786EAF" w:rsidRPr="000B1F88" w:rsidRDefault="00786EAF" w:rsidP="00C36FEB">
            <w:pPr>
              <w:rPr>
                <w:b/>
              </w:rPr>
            </w:pPr>
          </w:p>
        </w:tc>
      </w:tr>
      <w:tr w:rsidR="000869D9" w14:paraId="3E2E7EF7" w14:textId="77777777" w:rsidTr="00C6648F">
        <w:tc>
          <w:tcPr>
            <w:tcW w:w="0" w:type="auto"/>
          </w:tcPr>
          <w:p w14:paraId="3CAFC53D" w14:textId="77777777" w:rsidR="000869D9" w:rsidRDefault="00ED2B8D" w:rsidP="005804E9">
            <w:pPr>
              <w:numPr>
                <w:ilvl w:val="0"/>
                <w:numId w:val="3"/>
              </w:numPr>
            </w:pPr>
            <w:r>
              <w:t>After the fog lifts, we’ll take our bikes to the beach.</w:t>
            </w:r>
          </w:p>
        </w:tc>
      </w:tr>
      <w:tr w:rsidR="00AC5A99" w14:paraId="756C04BB" w14:textId="77777777" w:rsidTr="00C6648F">
        <w:tc>
          <w:tcPr>
            <w:tcW w:w="0" w:type="auto"/>
          </w:tcPr>
          <w:p w14:paraId="18C9A05A" w14:textId="77777777" w:rsidR="00AC5A99" w:rsidRDefault="00AC5A99" w:rsidP="00AC5A99">
            <w:r>
              <w:t>Answer the question here:</w:t>
            </w:r>
          </w:p>
          <w:p w14:paraId="0A194F47" w14:textId="77777777" w:rsidR="00AC5A99" w:rsidRDefault="00AC5A99" w:rsidP="00AC5A99"/>
          <w:p w14:paraId="0802FB36" w14:textId="77777777" w:rsidR="00ED2B8D" w:rsidRDefault="00ED2B8D" w:rsidP="00AC5A99"/>
        </w:tc>
      </w:tr>
      <w:tr w:rsidR="00AC5A99" w14:paraId="7A365E30" w14:textId="77777777" w:rsidTr="00C6648F">
        <w:tc>
          <w:tcPr>
            <w:tcW w:w="0" w:type="auto"/>
          </w:tcPr>
          <w:p w14:paraId="4BFE6A07" w14:textId="77777777" w:rsidR="00AC5A99" w:rsidRPr="007C2C19" w:rsidRDefault="007C2C19" w:rsidP="005804E9">
            <w:pPr>
              <w:numPr>
                <w:ilvl w:val="0"/>
                <w:numId w:val="3"/>
              </w:numPr>
              <w:rPr>
                <w:u w:val="single"/>
              </w:rPr>
            </w:pPr>
            <w:r>
              <w:rPr>
                <w:u w:val="single"/>
              </w:rPr>
              <w:t>To stay</w:t>
            </w:r>
            <w:r w:rsidRPr="007C2C19">
              <w:t xml:space="preserve"> on course</w:t>
            </w:r>
            <w:r>
              <w:t>, Tara carried a global positioning device.</w:t>
            </w:r>
          </w:p>
        </w:tc>
      </w:tr>
      <w:tr w:rsidR="00AC5A99" w14:paraId="0F195E4F" w14:textId="77777777" w:rsidTr="00C6648F">
        <w:tc>
          <w:tcPr>
            <w:tcW w:w="0" w:type="auto"/>
          </w:tcPr>
          <w:p w14:paraId="12C85ADD" w14:textId="77777777" w:rsidR="00AC5A99" w:rsidRDefault="00AC5A99" w:rsidP="00AC5A99">
            <w:r>
              <w:t>Answer the question here:</w:t>
            </w:r>
          </w:p>
          <w:p w14:paraId="2B529AD7" w14:textId="77777777" w:rsidR="00AC5A99" w:rsidRDefault="00AC5A99" w:rsidP="00AC5A99"/>
          <w:p w14:paraId="1B0AF9AF" w14:textId="77777777" w:rsidR="00AC5A99" w:rsidRDefault="00AC5A99" w:rsidP="00AC5A99"/>
        </w:tc>
      </w:tr>
      <w:tr w:rsidR="007C2C19" w14:paraId="4D18738C" w14:textId="77777777" w:rsidTr="00C6648F">
        <w:tc>
          <w:tcPr>
            <w:tcW w:w="0" w:type="auto"/>
          </w:tcPr>
          <w:p w14:paraId="5B43A4DC" w14:textId="77777777" w:rsidR="007C2C19" w:rsidRPr="007C2C19" w:rsidRDefault="007C2C19" w:rsidP="007C2C19">
            <w:pPr>
              <w:numPr>
                <w:ilvl w:val="0"/>
                <w:numId w:val="3"/>
              </w:numPr>
              <w:rPr>
                <w:u w:val="single"/>
              </w:rPr>
            </w:pPr>
            <w:r>
              <w:rPr>
                <w:u w:val="single"/>
              </w:rPr>
              <w:t>Because no one could agree on toppings</w:t>
            </w:r>
            <w:r>
              <w:t>, we ordered a cheese pizza.</w:t>
            </w:r>
          </w:p>
        </w:tc>
      </w:tr>
      <w:tr w:rsidR="007C2C19" w14:paraId="07ABA3CC" w14:textId="77777777" w:rsidTr="00C6648F">
        <w:tc>
          <w:tcPr>
            <w:tcW w:w="0" w:type="auto"/>
          </w:tcPr>
          <w:p w14:paraId="3E15A3B7" w14:textId="77777777" w:rsidR="007C2C19" w:rsidRDefault="007C2C19" w:rsidP="007C2C19">
            <w:r>
              <w:t>Answer the question here:</w:t>
            </w:r>
          </w:p>
          <w:p w14:paraId="5F3685DC" w14:textId="77777777" w:rsidR="007C2C19" w:rsidRDefault="007C2C19" w:rsidP="007C2C19"/>
          <w:p w14:paraId="49BA35B8" w14:textId="77777777" w:rsidR="007C2C19" w:rsidRDefault="007C2C19" w:rsidP="007C2C19"/>
        </w:tc>
      </w:tr>
      <w:tr w:rsidR="007C2C19" w14:paraId="3F1C84B6" w14:textId="77777777" w:rsidTr="00C6648F">
        <w:tc>
          <w:tcPr>
            <w:tcW w:w="0" w:type="auto"/>
          </w:tcPr>
          <w:p w14:paraId="5EB77551" w14:textId="77777777" w:rsidR="007C2C19" w:rsidRPr="007C2C19" w:rsidRDefault="007C2C19" w:rsidP="007C2C19">
            <w:pPr>
              <w:numPr>
                <w:ilvl w:val="0"/>
                <w:numId w:val="3"/>
              </w:numPr>
              <w:rPr>
                <w:u w:val="single"/>
              </w:rPr>
            </w:pPr>
            <w:r>
              <w:t>No one told us about the detour; we sat in traffic for two hours.</w:t>
            </w:r>
          </w:p>
        </w:tc>
      </w:tr>
      <w:tr w:rsidR="007C2C19" w14:paraId="21ED19F3" w14:textId="77777777" w:rsidTr="00C6648F">
        <w:tc>
          <w:tcPr>
            <w:tcW w:w="0" w:type="auto"/>
          </w:tcPr>
          <w:p w14:paraId="441BFD41" w14:textId="77777777" w:rsidR="007C2C19" w:rsidRDefault="007C2C19" w:rsidP="007C2C19">
            <w:r>
              <w:t>Answer the question here:</w:t>
            </w:r>
          </w:p>
          <w:p w14:paraId="00CF76DE" w14:textId="77777777" w:rsidR="007C2C19" w:rsidRDefault="007C2C19" w:rsidP="007C2C19"/>
          <w:p w14:paraId="320FC45E" w14:textId="77777777" w:rsidR="007C2C19" w:rsidRDefault="007C2C19" w:rsidP="007C2C19"/>
        </w:tc>
      </w:tr>
      <w:tr w:rsidR="008110DF" w14:paraId="20386652" w14:textId="77777777" w:rsidTr="00C6648F">
        <w:tc>
          <w:tcPr>
            <w:tcW w:w="0" w:type="auto"/>
          </w:tcPr>
          <w:p w14:paraId="20094F6A" w14:textId="77777777" w:rsidR="008110DF" w:rsidRPr="007C2C19" w:rsidRDefault="008110DF" w:rsidP="008110DF">
            <w:pPr>
              <w:numPr>
                <w:ilvl w:val="0"/>
                <w:numId w:val="3"/>
              </w:numPr>
              <w:rPr>
                <w:u w:val="single"/>
              </w:rPr>
            </w:pPr>
            <w:r>
              <w:t xml:space="preserve">Karen brought cookies to the meeting, </w:t>
            </w:r>
            <w:r>
              <w:rPr>
                <w:u w:val="single"/>
              </w:rPr>
              <w:t>but</w:t>
            </w:r>
            <w:r>
              <w:t xml:space="preserve"> we didn’t have any milk.</w:t>
            </w:r>
          </w:p>
        </w:tc>
      </w:tr>
      <w:tr w:rsidR="008110DF" w14:paraId="741EA564" w14:textId="77777777" w:rsidTr="00C6648F">
        <w:tc>
          <w:tcPr>
            <w:tcW w:w="0" w:type="auto"/>
          </w:tcPr>
          <w:p w14:paraId="2EBA1A97" w14:textId="77777777" w:rsidR="008110DF" w:rsidRDefault="008110DF" w:rsidP="008110DF">
            <w:r>
              <w:t>Answer the question here:</w:t>
            </w:r>
          </w:p>
          <w:p w14:paraId="349AD6EE" w14:textId="77777777" w:rsidR="008110DF" w:rsidRDefault="008110DF" w:rsidP="008110DF"/>
          <w:p w14:paraId="33342FE8" w14:textId="77777777" w:rsidR="008110DF" w:rsidRDefault="008110DF" w:rsidP="008110DF"/>
        </w:tc>
      </w:tr>
      <w:tr w:rsidR="00EE212E" w14:paraId="01C6C55E" w14:textId="77777777" w:rsidTr="00C6648F">
        <w:tc>
          <w:tcPr>
            <w:tcW w:w="0" w:type="auto"/>
          </w:tcPr>
          <w:p w14:paraId="56BBE82C" w14:textId="77777777" w:rsidR="00EE212E" w:rsidRPr="007C2C19" w:rsidRDefault="00EE212E" w:rsidP="00EE212E">
            <w:pPr>
              <w:numPr>
                <w:ilvl w:val="0"/>
                <w:numId w:val="3"/>
              </w:numPr>
              <w:rPr>
                <w:u w:val="single"/>
              </w:rPr>
            </w:pPr>
            <w:r>
              <w:t xml:space="preserve">Members of the Honor Society, </w:t>
            </w:r>
            <w:r w:rsidRPr="00EE212E">
              <w:rPr>
                <w:u w:val="single"/>
              </w:rPr>
              <w:t>having a grade point average above 3.0</w:t>
            </w:r>
            <w:r>
              <w:t>, were awarded at graduation.</w:t>
            </w:r>
          </w:p>
        </w:tc>
      </w:tr>
      <w:tr w:rsidR="00EE212E" w14:paraId="7469F014" w14:textId="77777777" w:rsidTr="00C6648F">
        <w:tc>
          <w:tcPr>
            <w:tcW w:w="0" w:type="auto"/>
          </w:tcPr>
          <w:p w14:paraId="418E5169" w14:textId="77777777" w:rsidR="00EE212E" w:rsidRDefault="00EE212E" w:rsidP="00EE212E">
            <w:r>
              <w:t>Answer the question here:</w:t>
            </w:r>
          </w:p>
          <w:p w14:paraId="0BD5EDB6" w14:textId="77777777" w:rsidR="00EE212E" w:rsidRDefault="00EE212E" w:rsidP="00EE212E"/>
          <w:p w14:paraId="290D0AF4" w14:textId="77777777" w:rsidR="00EE212E" w:rsidRDefault="00EE212E" w:rsidP="00EE212E"/>
        </w:tc>
      </w:tr>
      <w:tr w:rsidR="00EE212E" w14:paraId="7CD563F5" w14:textId="77777777" w:rsidTr="00C6648F">
        <w:tc>
          <w:tcPr>
            <w:tcW w:w="0" w:type="auto"/>
          </w:tcPr>
          <w:p w14:paraId="1F2C2D5F" w14:textId="77777777" w:rsidR="00EE212E" w:rsidRDefault="0090513D" w:rsidP="00EE212E">
            <w:pPr>
              <w:numPr>
                <w:ilvl w:val="0"/>
                <w:numId w:val="3"/>
              </w:numPr>
            </w:pPr>
            <w:r>
              <w:t xml:space="preserve">Do you think knowing these </w:t>
            </w:r>
            <w:r w:rsidR="00CA4521">
              <w:t>grammatical terms is helpful? Give 2 specific reasons why they are helpful or unhelpful to you. (2 points)</w:t>
            </w:r>
            <w:r>
              <w:t xml:space="preserve"> </w:t>
            </w:r>
          </w:p>
        </w:tc>
      </w:tr>
      <w:tr w:rsidR="00CA4521" w14:paraId="068D576B" w14:textId="77777777" w:rsidTr="00C6648F">
        <w:tc>
          <w:tcPr>
            <w:tcW w:w="0" w:type="auto"/>
          </w:tcPr>
          <w:p w14:paraId="2168B507" w14:textId="77777777" w:rsidR="00CA4521" w:rsidRDefault="00CA4521" w:rsidP="00CA4521">
            <w:r>
              <w:t>Answer the question here:</w:t>
            </w:r>
          </w:p>
          <w:p w14:paraId="48F58D4F" w14:textId="77777777" w:rsidR="00CA4521" w:rsidRDefault="00CA4521" w:rsidP="00CA4521"/>
          <w:p w14:paraId="0F3AD948" w14:textId="77777777" w:rsidR="00CA4521" w:rsidRDefault="00CA4521" w:rsidP="00CA4521"/>
          <w:p w14:paraId="5FAE60DE" w14:textId="77777777" w:rsidR="0062292D" w:rsidRDefault="0062292D" w:rsidP="00CA4521"/>
          <w:p w14:paraId="3FC709F4" w14:textId="77777777" w:rsidR="0062292D" w:rsidRDefault="0062292D" w:rsidP="00CA4521"/>
          <w:p w14:paraId="51D59F4B" w14:textId="77777777" w:rsidR="0062292D" w:rsidRDefault="0062292D" w:rsidP="00CA4521"/>
          <w:p w14:paraId="0B4CEF4B" w14:textId="77777777" w:rsidR="0062292D" w:rsidRDefault="0062292D" w:rsidP="00CA4521"/>
          <w:p w14:paraId="2184CB11" w14:textId="77777777" w:rsidR="0062292D" w:rsidRDefault="0062292D" w:rsidP="00CA4521"/>
          <w:p w14:paraId="7E6F1534" w14:textId="77777777" w:rsidR="0062292D" w:rsidRDefault="0062292D" w:rsidP="00CA4521"/>
        </w:tc>
      </w:tr>
    </w:tbl>
    <w:p w14:paraId="775F4A28" w14:textId="736B643A" w:rsidR="005B7A4F" w:rsidRDefault="00C6648F">
      <w:pPr>
        <w:rPr>
          <w:u w:val="single"/>
        </w:rPr>
      </w:pPr>
      <w:r>
        <w:rPr>
          <w:noProof/>
          <w:lang w:eastAsia="zh-TW"/>
        </w:rPr>
        <w:lastRenderedPageBreak/>
        <mc:AlternateContent>
          <mc:Choice Requires="wps">
            <w:drawing>
              <wp:inline distT="0" distB="0" distL="0" distR="0" wp14:anchorId="1DACD9C5" wp14:editId="0988B5F1">
                <wp:extent cx="2743200" cy="1326515"/>
                <wp:effectExtent l="0" t="0" r="19050" b="26035"/>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326515"/>
                        </a:xfrm>
                        <a:prstGeom prst="rect">
                          <a:avLst/>
                        </a:prstGeom>
                        <a:solidFill>
                          <a:srgbClr val="FFFFFF"/>
                        </a:solidFill>
                        <a:ln w="9525">
                          <a:solidFill>
                            <a:srgbClr val="000000"/>
                          </a:solidFill>
                          <a:miter lim="800000"/>
                          <a:headEnd/>
                          <a:tailEnd/>
                        </a:ln>
                      </wps:spPr>
                      <wps:txbx>
                        <w:txbxContent>
                          <w:p w14:paraId="69E3DC0A" w14:textId="77777777" w:rsidR="008C4587" w:rsidRDefault="008C4587" w:rsidP="008C4587">
                            <w:r>
                              <w:t xml:space="preserve">Created by: </w:t>
                            </w:r>
                          </w:p>
                          <w:p w14:paraId="657D4B04" w14:textId="77777777" w:rsidR="008C4587" w:rsidRDefault="008C4587" w:rsidP="008C4587">
                            <w:r>
                              <w:t>Teacher’s Video Company</w:t>
                            </w:r>
                          </w:p>
                          <w:p w14:paraId="12B3BB10" w14:textId="77777777" w:rsidR="008C4587" w:rsidRDefault="008C4587" w:rsidP="008C4587">
                            <w:r>
                              <w:t>Compiled by:</w:t>
                            </w:r>
                          </w:p>
                          <w:p w14:paraId="141C09CA" w14:textId="77777777" w:rsidR="008C4587" w:rsidRPr="00E43922" w:rsidRDefault="008C4587" w:rsidP="008C4587">
                            <w:proofErr w:type="spellStart"/>
                            <w:r>
                              <w:t>Carianne</w:t>
                            </w:r>
                            <w:proofErr w:type="spellEnd"/>
                            <w:r>
                              <w:t xml:space="preserve"> Hirano 3/9/15</w:t>
                            </w:r>
                          </w:p>
                          <w:p w14:paraId="12B04DF9" w14:textId="77777777" w:rsidR="008C4587" w:rsidRDefault="008C4587" w:rsidP="008C4587">
                            <w:r>
                              <w:t>Edited by:</w:t>
                            </w:r>
                          </w:p>
                          <w:p w14:paraId="10ABF6CB" w14:textId="77777777" w:rsidR="008C4587" w:rsidRDefault="000A35D4" w:rsidP="008C4587">
                            <w:r>
                              <w:t>Penelope Stewart 3</w:t>
                            </w:r>
                            <w:r w:rsidR="008C4587">
                              <w:t>/</w:t>
                            </w:r>
                            <w:r>
                              <w:t>9</w:t>
                            </w:r>
                            <w:r w:rsidR="008C4587">
                              <w:t>/18</w:t>
                            </w:r>
                          </w:p>
                          <w:p w14:paraId="3027791A" w14:textId="77777777" w:rsidR="00AC5A99" w:rsidRDefault="00AC5A99"/>
                        </w:txbxContent>
                      </wps:txbx>
                      <wps:bodyPr rot="0" vert="horz" wrap="square" lIns="91440" tIns="45720" rIns="91440" bIns="45720" anchor="t" anchorCtr="0" upright="1">
                        <a:noAutofit/>
                      </wps:bodyPr>
                    </wps:wsp>
                  </a:graphicData>
                </a:graphic>
              </wp:inline>
            </w:drawing>
          </mc:Choice>
          <mc:Fallback>
            <w:pict>
              <v:rect w14:anchorId="1DACD9C5" id="Rectangle 2" o:spid="_x0000_s1026" style="width:3in;height:10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">
                <v:textbox>
                  <w:txbxContent>
                    <w:p w14:paraId="69E3DC0A" w14:textId="77777777" w:rsidR="008C4587" w:rsidRDefault="008C4587" w:rsidP="008C4587">
                      <w:r>
                        <w:t xml:space="preserve">Created by: </w:t>
                      </w:r>
                    </w:p>
                    <w:p w14:paraId="657D4B04" w14:textId="77777777" w:rsidR="008C4587" w:rsidRDefault="008C4587" w:rsidP="008C4587">
                      <w:r>
                        <w:t>Teacher’s Video Company</w:t>
                      </w:r>
                    </w:p>
                    <w:p w14:paraId="12B3BB10" w14:textId="77777777" w:rsidR="008C4587" w:rsidRDefault="008C4587" w:rsidP="008C4587">
                      <w:r>
                        <w:t>Compiled by:</w:t>
                      </w:r>
                    </w:p>
                    <w:p w14:paraId="141C09CA" w14:textId="77777777" w:rsidR="008C4587" w:rsidRPr="00E43922" w:rsidRDefault="008C4587" w:rsidP="008C4587">
                      <w:proofErr w:type="spellStart"/>
                      <w:r>
                        <w:t>Carianne</w:t>
                      </w:r>
                      <w:proofErr w:type="spellEnd"/>
                      <w:r>
                        <w:t xml:space="preserve"> Hirano 3/9/15</w:t>
                      </w:r>
                    </w:p>
                    <w:p w14:paraId="12B04DF9" w14:textId="77777777" w:rsidR="008C4587" w:rsidRDefault="008C4587" w:rsidP="008C4587">
                      <w:r>
                        <w:t>Edited by:</w:t>
                      </w:r>
                    </w:p>
                    <w:p w14:paraId="10ABF6CB" w14:textId="77777777" w:rsidR="008C4587" w:rsidRDefault="000A35D4" w:rsidP="008C4587">
                      <w:r>
                        <w:t>Penelope Stewart 3</w:t>
                      </w:r>
                      <w:r w:rsidR="008C4587">
                        <w:t>/</w:t>
                      </w:r>
                      <w:r>
                        <w:t>9</w:t>
                      </w:r>
                      <w:r w:rsidR="008C4587">
                        <w:t>/18</w:t>
                      </w:r>
                    </w:p>
                    <w:p w14:paraId="3027791A" w14:textId="77777777" w:rsidR="00AC5A99" w:rsidRDefault="00AC5A99"/>
                  </w:txbxContent>
                </v:textbox>
                <w10:anchorlock/>
              </v:rect>
            </w:pict>
          </mc:Fallback>
        </mc:AlternateContent>
      </w:r>
    </w:p>
    <w:sectPr w:rsidR="005B7A4F">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55737F" w14:textId="77777777" w:rsidR="000256D8" w:rsidRDefault="000256D8">
      <w:r>
        <w:separator/>
      </w:r>
    </w:p>
  </w:endnote>
  <w:endnote w:type="continuationSeparator" w:id="0">
    <w:p w14:paraId="4DF04F4A" w14:textId="77777777" w:rsidR="000256D8" w:rsidRDefault="00025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34EF6" w14:textId="77777777" w:rsidR="005B7A4F" w:rsidRDefault="005B7A4F">
    <w:pPr>
      <w:pStyle w:val="Footer"/>
      <w:tabs>
        <w:tab w:val="clear" w:pos="4680"/>
        <w:tab w:val="clear" w:pos="9360"/>
      </w:tabs>
      <w:jc w:val="center"/>
      <w:rPr>
        <w:caps/>
        <w:color w:val="4F81BD"/>
      </w:rPr>
    </w:pPr>
    <w:r>
      <w:rPr>
        <w:caps/>
        <w:color w:val="4F81BD"/>
      </w:rPr>
      <w:fldChar w:fldCharType="begin"/>
    </w:r>
    <w:r>
      <w:rPr>
        <w:caps/>
        <w:color w:val="4F81BD"/>
      </w:rPr>
      <w:instrText xml:space="preserve"> PAGE   \* MERGEFORMAT </w:instrText>
    </w:r>
    <w:r>
      <w:rPr>
        <w:caps/>
        <w:color w:val="4F81BD"/>
      </w:rPr>
      <w:fldChar w:fldCharType="separate"/>
    </w:r>
    <w:r>
      <w:rPr>
        <w:caps/>
        <w:color w:val="4F81BD"/>
      </w:rPr>
      <w:t>2</w:t>
    </w:r>
    <w:r>
      <w:rPr>
        <w:caps/>
        <w:color w:val="4F81BD"/>
      </w:rPr>
      <w:fldChar w:fldCharType="end"/>
    </w:r>
  </w:p>
  <w:p w14:paraId="7E9911EC" w14:textId="77777777" w:rsidR="005B7A4F" w:rsidRDefault="005B7A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4DB6A" w14:textId="77777777" w:rsidR="005B7A4F" w:rsidRDefault="005B7A4F">
    <w:pPr>
      <w:pStyle w:val="Footer"/>
      <w:jc w:val="center"/>
    </w:pPr>
    <w:r>
      <w:fldChar w:fldCharType="begin"/>
    </w:r>
    <w:r>
      <w:instrText xml:space="preserve"> PAGE   \* MERGEFORMAT </w:instrText>
    </w:r>
    <w:r>
      <w:fldChar w:fldCharType="separate"/>
    </w:r>
    <w:r w:rsidR="00A6264A">
      <w:rPr>
        <w:noProof/>
      </w:rPr>
      <w:t>1</w:t>
    </w:r>
    <w:r>
      <w:fldChar w:fldCharType="end"/>
    </w:r>
  </w:p>
  <w:p w14:paraId="6C82560F" w14:textId="77777777" w:rsidR="005B7A4F" w:rsidRDefault="005B7A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35904" w14:textId="77777777" w:rsidR="005B7A4F" w:rsidRDefault="005B7A4F">
    <w:pPr>
      <w:pStyle w:val="Footer"/>
      <w:tabs>
        <w:tab w:val="clear" w:pos="4680"/>
        <w:tab w:val="clear" w:pos="9360"/>
      </w:tabs>
      <w:jc w:val="center"/>
      <w:rPr>
        <w:caps/>
        <w:color w:val="4F81BD"/>
      </w:rPr>
    </w:pPr>
    <w:r>
      <w:rPr>
        <w:caps/>
        <w:color w:val="4F81BD"/>
      </w:rPr>
      <w:fldChar w:fldCharType="begin"/>
    </w:r>
    <w:r>
      <w:rPr>
        <w:caps/>
        <w:color w:val="4F81BD"/>
      </w:rPr>
      <w:instrText xml:space="preserve"> PAGE   \* MERGEFORMAT </w:instrText>
    </w:r>
    <w:r>
      <w:rPr>
        <w:caps/>
        <w:color w:val="4F81BD"/>
      </w:rPr>
      <w:fldChar w:fldCharType="separate"/>
    </w:r>
    <w:r>
      <w:rPr>
        <w:caps/>
        <w:color w:val="4F81BD"/>
      </w:rPr>
      <w:t>1</w:t>
    </w:r>
    <w:r>
      <w:rPr>
        <w:caps/>
        <w:color w:val="4F81BD"/>
      </w:rPr>
      <w:fldChar w:fldCharType="end"/>
    </w:r>
  </w:p>
  <w:p w14:paraId="453AC239" w14:textId="77777777" w:rsidR="005B7A4F" w:rsidRDefault="005B7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2B0A26" w14:textId="77777777" w:rsidR="000256D8" w:rsidRDefault="000256D8">
      <w:r>
        <w:separator/>
      </w:r>
    </w:p>
  </w:footnote>
  <w:footnote w:type="continuationSeparator" w:id="0">
    <w:p w14:paraId="2EE83033" w14:textId="77777777" w:rsidR="000256D8" w:rsidRDefault="000256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F13BB" w14:textId="77777777" w:rsidR="005B7A4F" w:rsidRDefault="007740AB">
    <w:pPr>
      <w:pStyle w:val="Header"/>
      <w:tabs>
        <w:tab w:val="clear" w:pos="4680"/>
        <w:tab w:val="clear" w:pos="9360"/>
      </w:tabs>
      <w:jc w:val="right"/>
      <w:rPr>
        <w:b/>
        <w:sz w:val="28"/>
        <w:szCs w:val="28"/>
        <w:bdr w:val="single" w:sz="4" w:space="0" w:color="auto"/>
      </w:rPr>
    </w:pPr>
    <w:r>
      <w:rPr>
        <w:b/>
        <w:sz w:val="28"/>
        <w:szCs w:val="28"/>
        <w:highlight w:val="lightGray"/>
        <w:bdr w:val="single" w:sz="4" w:space="0" w:color="auto"/>
      </w:rPr>
      <w:t xml:space="preserve">English </w:t>
    </w:r>
    <w:proofErr w:type="spellStart"/>
    <w:proofErr w:type="gramStart"/>
    <w:r>
      <w:rPr>
        <w:b/>
        <w:sz w:val="28"/>
        <w:szCs w:val="28"/>
        <w:highlight w:val="lightGray"/>
        <w:bdr w:val="single" w:sz="4" w:space="0" w:color="auto"/>
      </w:rPr>
      <w:t>Skills</w:t>
    </w:r>
    <w:r w:rsidR="005B7A4F">
      <w:rPr>
        <w:b/>
        <w:sz w:val="28"/>
        <w:szCs w:val="28"/>
        <w:highlight w:val="lightGray"/>
        <w:bdr w:val="single" w:sz="4" w:space="0" w:color="auto"/>
      </w:rPr>
      <w:t>:</w:t>
    </w:r>
    <w:r w:rsidR="009B72C3">
      <w:rPr>
        <w:b/>
        <w:sz w:val="28"/>
        <w:szCs w:val="28"/>
        <w:bdr w:val="single" w:sz="4" w:space="0" w:color="auto"/>
      </w:rPr>
      <w:t>PP</w:t>
    </w:r>
    <w:proofErr w:type="spellEnd"/>
    <w:proofErr w:type="gramEnd"/>
  </w:p>
  <w:p w14:paraId="6DD49937" w14:textId="77777777" w:rsidR="005B7A4F" w:rsidRDefault="005B7A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E9131" w14:textId="43C5A579" w:rsidR="005B7A4F" w:rsidRDefault="00C6648F">
    <w:pPr>
      <w:pStyle w:val="Header"/>
    </w:pPr>
    <w:r>
      <w:rPr>
        <w:noProof/>
        <w:lang w:eastAsia="zh-TW"/>
      </w:rPr>
      <mc:AlternateContent>
        <mc:Choice Requires="wps">
          <w:drawing>
            <wp:inline distT="0" distB="0" distL="0" distR="0" wp14:anchorId="2B795CA4" wp14:editId="5FAFF7C2">
              <wp:extent cx="1600200" cy="213360"/>
              <wp:effectExtent l="19050" t="19050" r="38100" b="53340"/>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13360"/>
                      </a:xfrm>
                      <a:prstGeom prst="rect">
                        <a:avLst/>
                      </a:prstGeom>
                      <a:solidFill>
                        <a:srgbClr val="000000"/>
                      </a:solidFill>
                      <a:ln w="38100">
                        <a:solidFill>
                          <a:srgbClr val="F2F2F2"/>
                        </a:solidFill>
                        <a:miter lim="800000"/>
                        <a:headEnd/>
                        <a:tailEnd/>
                      </a:ln>
                      <a:effectLst>
                        <a:outerShdw dist="28397" dir="3806151" algn="ctr" rotWithShape="0">
                          <a:srgbClr val="7F7F7F">
                            <a:alpha val="50000"/>
                          </a:srgbClr>
                        </a:outerShdw>
                      </a:effectLst>
                    </wps:spPr>
                    <wps:txbx>
                      <w:txbxContent>
                        <w:p w14:paraId="4D5CFAB6" w14:textId="77777777" w:rsidR="005B7A4F" w:rsidRDefault="005B7A4F">
                          <w:pPr>
                            <w:rPr>
                              <w:color w:val="FFFFFF"/>
                            </w:rPr>
                          </w:pPr>
                          <w:r>
                            <w:t>Shelf Location: ID</w:t>
                          </w:r>
                        </w:p>
                      </w:txbxContent>
                    </wps:txbx>
                    <wps:bodyPr rot="0" vert="horz" wrap="square" lIns="91440" tIns="0" rIns="91440" bIns="0" anchor="t" anchorCtr="0" upright="1">
                      <a:spAutoFit/>
                    </wps:bodyPr>
                  </wps:wsp>
                </a:graphicData>
              </a:graphic>
            </wp:inline>
          </w:drawing>
        </mc:Choice>
        <mc:Fallback>
          <w:pict>
            <v:rect w14:anchorId="2B795CA4" id="Rectangle 1" o:spid="_x0000_s1027" style="width:126pt;height:1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" fillcolor="black" strokecolor="#f2f2f2" strokeweight="3pt">
              <v:shadow on="t" color="#7f7f7f" opacity=".5" offset=".35275mm,.70553mm"/>
              <v:textbox style="mso-fit-shape-to-text:t" inset=",0,,0">
                <w:txbxContent>
                  <w:p w14:paraId="4D5CFAB6" w14:textId="77777777" w:rsidR="005B7A4F" w:rsidRDefault="005B7A4F">
                    <w:pPr>
                      <w:rPr>
                        <w:color w:val="FFFFFF"/>
                      </w:rPr>
                    </w:pPr>
                    <w:r>
                      <w:t>Shelf Location: ID</w:t>
                    </w:r>
                  </w:p>
                </w:txbxContent>
              </v:textbox>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E06724E"/>
    <w:multiLevelType w:val="multilevel"/>
    <w:tmpl w:val="0000000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4" w15:restartNumberingAfterBreak="0">
    <w:nsid w:val="51E45C37"/>
    <w:multiLevelType w:val="hybridMultilevel"/>
    <w:tmpl w:val="94D89518"/>
    <w:lvl w:ilvl="0" w:tplc="261C7A06">
      <w:numFmt w:val="bullet"/>
      <w:lvlText w:val="-"/>
      <w:lvlJc w:val="left"/>
      <w:pPr>
        <w:ind w:left="720" w:hanging="360"/>
      </w:pPr>
      <w:rPr>
        <w:rFonts w:ascii="Times New Roman" w:eastAsia="SimSu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0"/>
  <w:displayHorizontalDrawingGridEvery w:val="2"/>
  <w:doNotShadeFormData/>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71A7"/>
    <w:rsid w:val="0001323B"/>
    <w:rsid w:val="00021636"/>
    <w:rsid w:val="000256D8"/>
    <w:rsid w:val="00027CD2"/>
    <w:rsid w:val="00063D38"/>
    <w:rsid w:val="00073C62"/>
    <w:rsid w:val="00075F0E"/>
    <w:rsid w:val="000869D9"/>
    <w:rsid w:val="00094351"/>
    <w:rsid w:val="00097889"/>
    <w:rsid w:val="000A35D4"/>
    <w:rsid w:val="000A5D17"/>
    <w:rsid w:val="000B1F88"/>
    <w:rsid w:val="000B2328"/>
    <w:rsid w:val="000B7C6C"/>
    <w:rsid w:val="000E07D3"/>
    <w:rsid w:val="000F6122"/>
    <w:rsid w:val="000F6C3E"/>
    <w:rsid w:val="001175CF"/>
    <w:rsid w:val="00127A46"/>
    <w:rsid w:val="0013514A"/>
    <w:rsid w:val="001425D8"/>
    <w:rsid w:val="001823BD"/>
    <w:rsid w:val="001C0883"/>
    <w:rsid w:val="001E0946"/>
    <w:rsid w:val="001E0E92"/>
    <w:rsid w:val="001E5068"/>
    <w:rsid w:val="002048B3"/>
    <w:rsid w:val="00211028"/>
    <w:rsid w:val="00263E23"/>
    <w:rsid w:val="002720FA"/>
    <w:rsid w:val="0028312A"/>
    <w:rsid w:val="002933D3"/>
    <w:rsid w:val="00296782"/>
    <w:rsid w:val="00321484"/>
    <w:rsid w:val="00332E1A"/>
    <w:rsid w:val="00340AD8"/>
    <w:rsid w:val="00360481"/>
    <w:rsid w:val="0036100F"/>
    <w:rsid w:val="00370438"/>
    <w:rsid w:val="003749D1"/>
    <w:rsid w:val="00385179"/>
    <w:rsid w:val="003F6DF2"/>
    <w:rsid w:val="00403E9F"/>
    <w:rsid w:val="00405A30"/>
    <w:rsid w:val="00453901"/>
    <w:rsid w:val="004614B1"/>
    <w:rsid w:val="00495A43"/>
    <w:rsid w:val="004E6597"/>
    <w:rsid w:val="004F62C9"/>
    <w:rsid w:val="0050531E"/>
    <w:rsid w:val="00516CF7"/>
    <w:rsid w:val="005174F5"/>
    <w:rsid w:val="005663C1"/>
    <w:rsid w:val="00572269"/>
    <w:rsid w:val="005804E9"/>
    <w:rsid w:val="00592B3D"/>
    <w:rsid w:val="005B7A4F"/>
    <w:rsid w:val="005C3FFA"/>
    <w:rsid w:val="0062292D"/>
    <w:rsid w:val="00695F0F"/>
    <w:rsid w:val="006A0251"/>
    <w:rsid w:val="006B75CF"/>
    <w:rsid w:val="006D1878"/>
    <w:rsid w:val="006D3032"/>
    <w:rsid w:val="006E35DE"/>
    <w:rsid w:val="006F3B58"/>
    <w:rsid w:val="0075000F"/>
    <w:rsid w:val="00771F42"/>
    <w:rsid w:val="007740AB"/>
    <w:rsid w:val="00775109"/>
    <w:rsid w:val="00786EAF"/>
    <w:rsid w:val="00787071"/>
    <w:rsid w:val="007C2C19"/>
    <w:rsid w:val="007C6FE8"/>
    <w:rsid w:val="00806B3C"/>
    <w:rsid w:val="008110DF"/>
    <w:rsid w:val="0081167E"/>
    <w:rsid w:val="00822A6A"/>
    <w:rsid w:val="00832AA0"/>
    <w:rsid w:val="0088203B"/>
    <w:rsid w:val="0088489B"/>
    <w:rsid w:val="008B0442"/>
    <w:rsid w:val="008B30CB"/>
    <w:rsid w:val="008C2C31"/>
    <w:rsid w:val="008C4587"/>
    <w:rsid w:val="008C46A6"/>
    <w:rsid w:val="008E10B7"/>
    <w:rsid w:val="0090513D"/>
    <w:rsid w:val="00912E38"/>
    <w:rsid w:val="00923BFA"/>
    <w:rsid w:val="00941701"/>
    <w:rsid w:val="00983623"/>
    <w:rsid w:val="00995C1F"/>
    <w:rsid w:val="009B4978"/>
    <w:rsid w:val="009B72C3"/>
    <w:rsid w:val="009C11DC"/>
    <w:rsid w:val="009D00B8"/>
    <w:rsid w:val="009F1E4B"/>
    <w:rsid w:val="00A34C54"/>
    <w:rsid w:val="00A44249"/>
    <w:rsid w:val="00A46ED7"/>
    <w:rsid w:val="00A60967"/>
    <w:rsid w:val="00A6264A"/>
    <w:rsid w:val="00A71F03"/>
    <w:rsid w:val="00A81A84"/>
    <w:rsid w:val="00A91846"/>
    <w:rsid w:val="00A93146"/>
    <w:rsid w:val="00AA5C68"/>
    <w:rsid w:val="00AC5A99"/>
    <w:rsid w:val="00AD5B52"/>
    <w:rsid w:val="00AF5597"/>
    <w:rsid w:val="00B33B5E"/>
    <w:rsid w:val="00B6555F"/>
    <w:rsid w:val="00B6585D"/>
    <w:rsid w:val="00B71CD6"/>
    <w:rsid w:val="00B73298"/>
    <w:rsid w:val="00B8637F"/>
    <w:rsid w:val="00B92B84"/>
    <w:rsid w:val="00BC3C6B"/>
    <w:rsid w:val="00BC491F"/>
    <w:rsid w:val="00BD4218"/>
    <w:rsid w:val="00BF509C"/>
    <w:rsid w:val="00C149DA"/>
    <w:rsid w:val="00C27147"/>
    <w:rsid w:val="00C36FEB"/>
    <w:rsid w:val="00C43060"/>
    <w:rsid w:val="00C6648F"/>
    <w:rsid w:val="00C81526"/>
    <w:rsid w:val="00C93AA6"/>
    <w:rsid w:val="00CA4521"/>
    <w:rsid w:val="00CB0723"/>
    <w:rsid w:val="00CF496C"/>
    <w:rsid w:val="00D568D7"/>
    <w:rsid w:val="00D8296B"/>
    <w:rsid w:val="00D95EA9"/>
    <w:rsid w:val="00DB49EF"/>
    <w:rsid w:val="00DC3646"/>
    <w:rsid w:val="00DC4A60"/>
    <w:rsid w:val="00DD5570"/>
    <w:rsid w:val="00E170AF"/>
    <w:rsid w:val="00E47EFD"/>
    <w:rsid w:val="00E73B52"/>
    <w:rsid w:val="00EA0BDB"/>
    <w:rsid w:val="00EA6C7A"/>
    <w:rsid w:val="00EA7A04"/>
    <w:rsid w:val="00EB7EFB"/>
    <w:rsid w:val="00EC1E48"/>
    <w:rsid w:val="00ED2B8D"/>
    <w:rsid w:val="00EE212E"/>
    <w:rsid w:val="00EE280D"/>
    <w:rsid w:val="00EF486A"/>
    <w:rsid w:val="00F14091"/>
    <w:rsid w:val="00F17AAD"/>
    <w:rsid w:val="00F44E33"/>
    <w:rsid w:val="00F52389"/>
    <w:rsid w:val="00F74BA0"/>
    <w:rsid w:val="00F92168"/>
    <w:rsid w:val="00FB7B10"/>
    <w:rsid w:val="00FC4791"/>
    <w:rsid w:val="00FC582A"/>
    <w:rsid w:val="00FE0F9B"/>
    <w:rsid w:val="00FE2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735A90E"/>
  <w15:chartTrackingRefBased/>
  <w15:docId w15:val="{36803CD4-D05E-4B83-9940-645644622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zh-CN"/>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ateChar">
    <w:name w:val="Date Char"/>
    <w:link w:val="Date858D7CFB-ED40-4347-BF05-701D383B685F858D7CFB-ED40-4347-BF05-701D383B685F"/>
    <w:rPr>
      <w:sz w:val="24"/>
      <w:szCs w:val="24"/>
    </w:rPr>
  </w:style>
  <w:style w:type="character" w:styleId="Hyperlink">
    <w:name w:val="Hyperlink"/>
    <w:rPr>
      <w:color w:val="0000FF"/>
      <w:u w:val="single"/>
    </w:rPr>
  </w:style>
  <w:style w:type="character" w:customStyle="1" w:styleId="FooterChar">
    <w:name w:val="Footer Char"/>
    <w:link w:val="Footer"/>
    <w:rPr>
      <w:sz w:val="24"/>
      <w:szCs w:val="24"/>
    </w:rPr>
  </w:style>
  <w:style w:type="character" w:customStyle="1" w:styleId="HeaderChar">
    <w:name w:val="Header Char"/>
    <w:link w:val="Header"/>
    <w:rPr>
      <w:sz w:val="24"/>
      <w:szCs w:val="24"/>
    </w:rPr>
  </w:style>
  <w:style w:type="paragraph" w:styleId="BalloonText">
    <w:name w:val="Balloon Text"/>
    <w:basedOn w:val="Normal"/>
    <w:rPr>
      <w:rFonts w:ascii="Tahoma" w:hAnsi="Tahoma" w:cs="Tahoma"/>
      <w:sz w:val="16"/>
      <w:szCs w:val="16"/>
    </w:rPr>
  </w:style>
  <w:style w:type="paragraph" w:styleId="Footer">
    <w:name w:val="footer"/>
    <w:basedOn w:val="Normal"/>
    <w:link w:val="FooterChar"/>
    <w:pPr>
      <w:tabs>
        <w:tab w:val="center" w:pos="4680"/>
        <w:tab w:val="right" w:pos="9360"/>
      </w:tabs>
    </w:pPr>
  </w:style>
  <w:style w:type="paragraph" w:styleId="Header">
    <w:name w:val="header"/>
    <w:basedOn w:val="Normal"/>
    <w:link w:val="HeaderChar"/>
    <w:pPr>
      <w:tabs>
        <w:tab w:val="center" w:pos="4680"/>
        <w:tab w:val="right" w:pos="9360"/>
      </w:tabs>
    </w:pPr>
  </w:style>
  <w:style w:type="paragraph" w:styleId="ListParagraph">
    <w:name w:val="List Paragraph"/>
    <w:basedOn w:val="Normal"/>
    <w:qFormat/>
    <w:pPr>
      <w:ind w:left="720"/>
    </w:pPr>
  </w:style>
  <w:style w:type="paragraph" w:customStyle="1" w:styleId="Date858D7CFB-ED40-4347-BF05-701D383B685F858D7CFB-ED40-4347-BF05-701D383B685F">
    <w:name w:val="Date{858D7CFB-ED40-4347-BF05-701D383B685F}{858D7CFB-ED40-4347-BF05-701D383B685F}"/>
    <w:basedOn w:val="Normal"/>
    <w:next w:val="Normal"/>
    <w:link w:val="DateChar"/>
  </w:style>
  <w:style w:type="table" w:styleId="TableGridLight">
    <w:name w:val="Grid Table Light"/>
    <w:basedOn w:val="TableNormal"/>
    <w:uiPriority w:val="40"/>
    <w:rsid w:val="00C664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292018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punctuationguide.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riting.wisc.edu/Handbook/Semicolons.htm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ritingcenter.unc.edu/tips-and-tools/semi-colons-colons-and-dashes/"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Answer%20K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Answer Key</Template>
  <TotalTime>0</TotalTime>
  <Pages>6</Pages>
  <Words>1320</Words>
  <Characters>6740</Characters>
  <Application>Microsoft Office Word</Application>
  <DocSecurity>0</DocSecurity>
  <PresentationFormat/>
  <Lines>56</Lines>
  <Paragraphs>16</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Shelf:ID</vt:lpstr>
    </vt:vector>
  </TitlesOfParts>
  <Manager/>
  <Company>Brigham Young University Hawaii</Company>
  <LinksUpToDate>false</LinksUpToDate>
  <CharactersWithSpaces>8044</CharactersWithSpaces>
  <SharedDoc>false</SharedDoc>
  <HLinks>
    <vt:vector size="18" baseType="variant">
      <vt:variant>
        <vt:i4>7733303</vt:i4>
      </vt:variant>
      <vt:variant>
        <vt:i4>6</vt:i4>
      </vt:variant>
      <vt:variant>
        <vt:i4>0</vt:i4>
      </vt:variant>
      <vt:variant>
        <vt:i4>5</vt:i4>
      </vt:variant>
      <vt:variant>
        <vt:lpwstr>https://writingcenter.unc.edu/tips-and-tools/semi-colons-colons-and-dashes/</vt:lpwstr>
      </vt:variant>
      <vt:variant>
        <vt:lpwstr/>
      </vt:variant>
      <vt:variant>
        <vt:i4>2556004</vt:i4>
      </vt:variant>
      <vt:variant>
        <vt:i4>3</vt:i4>
      </vt:variant>
      <vt:variant>
        <vt:i4>0</vt:i4>
      </vt:variant>
      <vt:variant>
        <vt:i4>5</vt:i4>
      </vt:variant>
      <vt:variant>
        <vt:lpwstr>http://www.thepunctuationguide.com/</vt:lpwstr>
      </vt:variant>
      <vt:variant>
        <vt:lpwstr/>
      </vt:variant>
      <vt:variant>
        <vt:i4>1245205</vt:i4>
      </vt:variant>
      <vt:variant>
        <vt:i4>0</vt:i4>
      </vt:variant>
      <vt:variant>
        <vt:i4>0</vt:i4>
      </vt:variant>
      <vt:variant>
        <vt:i4>5</vt:i4>
      </vt:variant>
      <vt:variant>
        <vt:lpwstr>https://writing.wisc.edu/Handbook/Semicolons.html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Shelf:ID</dc:title>
  <dc:subject/>
  <dc:creator>Student</dc:creator>
  <cp:keywords/>
  <dc:description/>
  <cp:lastModifiedBy>Brittney Olson</cp:lastModifiedBy>
  <cp:revision>2</cp:revision>
  <cp:lastPrinted>2018-01-04T21:32:00Z</cp:lastPrinted>
  <dcterms:created xsi:type="dcterms:W3CDTF">2020-07-22T23:20:00Z</dcterms:created>
  <dcterms:modified xsi:type="dcterms:W3CDTF">2020-07-22T23:20:00Z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1033-8.1.0.3036</vt:lpwstr>
  </property>
</Properties>
</file>